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0F" w:rsidRDefault="0009500F" w:rsidP="00A20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500F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6E76FF4A" wp14:editId="77EECDC7">
            <wp:extent cx="6582734" cy="9172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7878" cy="917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0F" w:rsidRDefault="0009500F" w:rsidP="00A20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72F2" w:rsidRDefault="0009500F" w:rsidP="00BC72F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3C2A82" w:rsidRPr="00DD6B2E" w:rsidRDefault="003C2A82" w:rsidP="00BC7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3C2A82" w:rsidRPr="00DD6B2E" w:rsidRDefault="003C2A82" w:rsidP="003C2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………………………………………………………     3</w:t>
      </w:r>
    </w:p>
    <w:p w:rsidR="003C2A82" w:rsidRPr="00DD6B2E" w:rsidRDefault="00007B0D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Учебный план на 2025-2026</w:t>
      </w:r>
      <w:r w:rsidR="003C2A82" w:rsidRPr="00DD6B2E">
        <w:rPr>
          <w:rFonts w:ascii="Times New Roman" w:hAnsi="Times New Roman" w:cs="Times New Roman"/>
          <w:sz w:val="28"/>
          <w:szCs w:val="24"/>
        </w:rPr>
        <w:t xml:space="preserve"> учебный г</w:t>
      </w:r>
      <w:r w:rsidR="00281898">
        <w:rPr>
          <w:rFonts w:ascii="Times New Roman" w:hAnsi="Times New Roman" w:cs="Times New Roman"/>
          <w:sz w:val="28"/>
          <w:szCs w:val="24"/>
        </w:rPr>
        <w:t>од……………………………………   6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Содержание программы обучени</w:t>
      </w:r>
      <w:r w:rsidR="00007B0D">
        <w:rPr>
          <w:rFonts w:ascii="Times New Roman" w:hAnsi="Times New Roman" w:cs="Times New Roman"/>
          <w:sz w:val="28"/>
          <w:szCs w:val="24"/>
        </w:rPr>
        <w:t>я на 2025-2026</w:t>
      </w:r>
      <w:r w:rsidR="00281898">
        <w:rPr>
          <w:rFonts w:ascii="Times New Roman" w:hAnsi="Times New Roman" w:cs="Times New Roman"/>
          <w:sz w:val="28"/>
          <w:szCs w:val="24"/>
        </w:rPr>
        <w:t xml:space="preserve"> гг…………………………    7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Планируемые результаты освоения программы ……………………………    </w:t>
      </w:r>
      <w:r w:rsidR="00CC1E4B">
        <w:rPr>
          <w:rFonts w:ascii="Times New Roman" w:hAnsi="Times New Roman" w:cs="Times New Roman"/>
          <w:sz w:val="28"/>
          <w:szCs w:val="24"/>
        </w:rPr>
        <w:t>11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Организационно – педагогические условия</w:t>
      </w:r>
      <w:r w:rsidR="00281898">
        <w:rPr>
          <w:rFonts w:ascii="Times New Roman" w:hAnsi="Times New Roman" w:cs="Times New Roman"/>
          <w:sz w:val="28"/>
          <w:szCs w:val="24"/>
        </w:rPr>
        <w:t xml:space="preserve"> реализации программы……       12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Структура занятия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Формы организации занятий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Формы проведения занятий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Методы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Формы аттестации/контроля и оце</w:t>
      </w:r>
      <w:r w:rsidR="00273764">
        <w:rPr>
          <w:rFonts w:ascii="Times New Roman" w:hAnsi="Times New Roman" w:cs="Times New Roman"/>
          <w:sz w:val="28"/>
          <w:szCs w:val="24"/>
        </w:rPr>
        <w:t>ночные материалы……………………      12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Список литератур</w:t>
      </w:r>
      <w:r w:rsidR="00C473D9">
        <w:rPr>
          <w:rFonts w:ascii="Times New Roman" w:hAnsi="Times New Roman" w:cs="Times New Roman"/>
          <w:sz w:val="28"/>
          <w:szCs w:val="24"/>
        </w:rPr>
        <w:t>ы</w:t>
      </w:r>
      <w:r w:rsidR="00273764">
        <w:rPr>
          <w:rFonts w:ascii="Times New Roman" w:hAnsi="Times New Roman" w:cs="Times New Roman"/>
          <w:sz w:val="28"/>
          <w:szCs w:val="24"/>
        </w:rPr>
        <w:t>…………………………………………………………        13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Приложения……</w:t>
      </w:r>
      <w:r w:rsidR="00936E09">
        <w:rPr>
          <w:rFonts w:ascii="Times New Roman" w:hAnsi="Times New Roman" w:cs="Times New Roman"/>
          <w:sz w:val="28"/>
          <w:szCs w:val="24"/>
        </w:rPr>
        <w:t xml:space="preserve">……………………………………………………………       </w:t>
      </w:r>
    </w:p>
    <w:p w:rsidR="003C2A82" w:rsidRPr="00DD6B2E" w:rsidRDefault="003C2A82" w:rsidP="003C2A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1. Календарно-темати</w:t>
      </w:r>
      <w:r w:rsidR="00C473D9">
        <w:rPr>
          <w:rFonts w:ascii="Times New Roman" w:hAnsi="Times New Roman" w:cs="Times New Roman"/>
          <w:sz w:val="28"/>
          <w:szCs w:val="24"/>
        </w:rPr>
        <w:t xml:space="preserve">ческое планирование………..  </w:t>
      </w:r>
      <w:r w:rsidR="00CC1E4B">
        <w:rPr>
          <w:rFonts w:ascii="Times New Roman" w:hAnsi="Times New Roman" w:cs="Times New Roman"/>
          <w:sz w:val="28"/>
          <w:szCs w:val="24"/>
        </w:rPr>
        <w:t xml:space="preserve"> </w:t>
      </w:r>
      <w:r w:rsidR="00C473D9">
        <w:rPr>
          <w:rFonts w:ascii="Times New Roman" w:hAnsi="Times New Roman" w:cs="Times New Roman"/>
          <w:sz w:val="28"/>
          <w:szCs w:val="24"/>
        </w:rPr>
        <w:t xml:space="preserve">    </w:t>
      </w:r>
      <w:r w:rsidR="00273764">
        <w:rPr>
          <w:rFonts w:ascii="Times New Roman" w:hAnsi="Times New Roman" w:cs="Times New Roman"/>
          <w:sz w:val="28"/>
          <w:szCs w:val="24"/>
        </w:rPr>
        <w:t>14</w:t>
      </w:r>
    </w:p>
    <w:p w:rsidR="003C2A82" w:rsidRPr="00DD6B2E" w:rsidRDefault="003C2A82" w:rsidP="003C2A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- Приложение 2. </w:t>
      </w:r>
      <w:r w:rsidR="00CC1E4B">
        <w:rPr>
          <w:rFonts w:ascii="Times New Roman" w:hAnsi="Times New Roman" w:cs="Times New Roman"/>
          <w:sz w:val="28"/>
          <w:szCs w:val="24"/>
        </w:rPr>
        <w:t xml:space="preserve">Промежуточная </w:t>
      </w:r>
      <w:r w:rsidR="00C473D9">
        <w:rPr>
          <w:rFonts w:ascii="Times New Roman" w:hAnsi="Times New Roman" w:cs="Times New Roman"/>
          <w:sz w:val="28"/>
          <w:szCs w:val="24"/>
        </w:rPr>
        <w:t xml:space="preserve"> аттестация……………………….  </w:t>
      </w:r>
      <w:r w:rsidR="00CC1E4B">
        <w:rPr>
          <w:rFonts w:ascii="Times New Roman" w:hAnsi="Times New Roman" w:cs="Times New Roman"/>
          <w:sz w:val="28"/>
          <w:szCs w:val="24"/>
        </w:rPr>
        <w:t xml:space="preserve">  </w:t>
      </w:r>
      <w:r w:rsidR="00273764">
        <w:rPr>
          <w:rFonts w:ascii="Times New Roman" w:hAnsi="Times New Roman" w:cs="Times New Roman"/>
          <w:sz w:val="28"/>
          <w:szCs w:val="24"/>
        </w:rPr>
        <w:t xml:space="preserve">  </w:t>
      </w:r>
      <w:r w:rsidR="00CC1E4B">
        <w:rPr>
          <w:rFonts w:ascii="Times New Roman" w:hAnsi="Times New Roman" w:cs="Times New Roman"/>
          <w:sz w:val="28"/>
          <w:szCs w:val="24"/>
        </w:rPr>
        <w:t>1</w:t>
      </w:r>
      <w:r w:rsidR="00273764">
        <w:rPr>
          <w:rFonts w:ascii="Times New Roman" w:hAnsi="Times New Roman" w:cs="Times New Roman"/>
          <w:sz w:val="28"/>
          <w:szCs w:val="24"/>
        </w:rPr>
        <w:t>8</w:t>
      </w:r>
    </w:p>
    <w:p w:rsidR="004F3707" w:rsidRDefault="003C2A82" w:rsidP="004F3707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3.</w:t>
      </w:r>
      <w:r w:rsidRPr="00DD6B2E">
        <w:rPr>
          <w:rFonts w:ascii="Times New Roman" w:hAnsi="Times New Roman" w:cs="Times New Roman"/>
        </w:rPr>
        <w:t xml:space="preserve"> </w:t>
      </w:r>
      <w:r w:rsidRPr="00DD6B2E">
        <w:rPr>
          <w:rFonts w:ascii="Times New Roman" w:hAnsi="Times New Roman" w:cs="Times New Roman"/>
          <w:sz w:val="28"/>
          <w:szCs w:val="24"/>
        </w:rPr>
        <w:t xml:space="preserve">Техника безопасности на занятиях </w:t>
      </w:r>
      <w:r w:rsidR="004F37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C2A82" w:rsidRPr="00DD6B2E" w:rsidRDefault="003C2A82" w:rsidP="004F3707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кружка «</w:t>
      </w:r>
      <w:r w:rsidR="00007B0D">
        <w:rPr>
          <w:rFonts w:ascii="Times New Roman" w:hAnsi="Times New Roman" w:cs="Times New Roman"/>
          <w:sz w:val="28"/>
          <w:szCs w:val="24"/>
        </w:rPr>
        <w:t>Читай-Ка</w:t>
      </w:r>
      <w:r w:rsidR="00281898">
        <w:rPr>
          <w:rFonts w:ascii="Times New Roman" w:hAnsi="Times New Roman" w:cs="Times New Roman"/>
          <w:sz w:val="28"/>
          <w:szCs w:val="24"/>
        </w:rPr>
        <w:t>» ……………………………</w:t>
      </w:r>
      <w:r w:rsidR="00007B0D">
        <w:rPr>
          <w:rFonts w:ascii="Times New Roman" w:hAnsi="Times New Roman" w:cs="Times New Roman"/>
          <w:sz w:val="28"/>
          <w:szCs w:val="24"/>
        </w:rPr>
        <w:t>….</w:t>
      </w:r>
      <w:r w:rsidR="00273764">
        <w:rPr>
          <w:rFonts w:ascii="Times New Roman" w:hAnsi="Times New Roman" w:cs="Times New Roman"/>
          <w:sz w:val="28"/>
          <w:szCs w:val="24"/>
        </w:rPr>
        <w:t>.</w:t>
      </w:r>
      <w:r w:rsidR="00281898">
        <w:rPr>
          <w:rFonts w:ascii="Times New Roman" w:hAnsi="Times New Roman" w:cs="Times New Roman"/>
          <w:sz w:val="28"/>
          <w:szCs w:val="24"/>
        </w:rPr>
        <w:t>.</w:t>
      </w:r>
      <w:r w:rsidRPr="00DD6B2E">
        <w:rPr>
          <w:rFonts w:ascii="Times New Roman" w:hAnsi="Times New Roman" w:cs="Times New Roman"/>
          <w:sz w:val="28"/>
          <w:szCs w:val="24"/>
        </w:rPr>
        <w:t xml:space="preserve">   </w:t>
      </w:r>
      <w:r w:rsidR="004F3707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Pr="00DD6B2E">
        <w:rPr>
          <w:rFonts w:ascii="Times New Roman" w:hAnsi="Times New Roman" w:cs="Times New Roman"/>
          <w:sz w:val="28"/>
          <w:szCs w:val="24"/>
        </w:rPr>
        <w:t xml:space="preserve"> </w:t>
      </w:r>
      <w:r w:rsidR="00273764">
        <w:rPr>
          <w:rFonts w:ascii="Times New Roman" w:hAnsi="Times New Roman" w:cs="Times New Roman"/>
          <w:sz w:val="28"/>
          <w:szCs w:val="24"/>
        </w:rPr>
        <w:t xml:space="preserve">  21</w:t>
      </w:r>
    </w:p>
    <w:p w:rsidR="003C2A82" w:rsidRPr="00DD6B2E" w:rsidRDefault="003C2A82" w:rsidP="003C2A82">
      <w:pPr>
        <w:rPr>
          <w:b/>
          <w:sz w:val="32"/>
          <w:szCs w:val="28"/>
        </w:rPr>
      </w:pPr>
    </w:p>
    <w:p w:rsidR="003C2A82" w:rsidRDefault="003C2A82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6434A5" w:rsidRDefault="006434A5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B40742" w:rsidRDefault="00B40742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E72A2C" w:rsidRDefault="00E72A2C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DB23D2" w:rsidRPr="00DD6B2E" w:rsidRDefault="003C2A82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32"/>
        </w:rPr>
      </w:pPr>
      <w:r w:rsidRPr="00DD6B2E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DD6B2E" w:rsidRDefault="00DB23D2" w:rsidP="00BC72F2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Актуальность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r w:rsidR="00BC72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r w:rsidR="00BC72F2" w:rsidRPr="00BC72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ошкольный возраст является уникальными и самоценными периодом развития личности. Именно в это время закладываются такие важные и фундаментальные человеческие способности как познавательная активность, любознательность, уверенность в себе, целенаправленность и настойчивость, воображение</w:t>
      </w:r>
      <w:r w:rsidR="00BC72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BC72F2" w:rsidRPr="00BC72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Программа способствует подготовке детей старшего дошкольного возраста к школьному обучению, стимулирует развитие навыка слогового чтения и умения грамотно говорить и рассуждать.</w:t>
      </w:r>
    </w:p>
    <w:p w:rsidR="00BC72F2" w:rsidRPr="00492B7E" w:rsidRDefault="00BC72F2" w:rsidP="00BC72F2">
      <w:pPr>
        <w:tabs>
          <w:tab w:val="left" w:pos="378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406E0" w:rsidRPr="00492B7E" w:rsidRDefault="00DB23D2" w:rsidP="00A36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92B7E">
        <w:rPr>
          <w:rFonts w:ascii="Times New Roman" w:hAnsi="Times New Roman" w:cs="Times New Roman"/>
          <w:b/>
          <w:color w:val="000000" w:themeColor="text1"/>
          <w:sz w:val="32"/>
        </w:rPr>
        <w:t>Новизна</w:t>
      </w:r>
      <w:r w:rsidRPr="00492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:</w:t>
      </w:r>
      <w:r w:rsidRPr="00492B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  <w:r w:rsidR="00492B7E" w:rsidRPr="00492B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программа  заключается в том, что одним из перспективных направлений развития современного образования является предшкольная подготовка детей  6-7  лет. Материал занятий излагается в игровой, занимательной форме, так как игровые приемы и дидактические игры составляют специфику обучения дошкольников.</w:t>
      </w:r>
    </w:p>
    <w:p w:rsidR="00492B7E" w:rsidRPr="000406E0" w:rsidRDefault="00492B7E" w:rsidP="00040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B23D2" w:rsidRPr="00DD6B2E" w:rsidRDefault="00DB23D2" w:rsidP="00DB23D2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D6B2E">
        <w:rPr>
          <w:rFonts w:ascii="Times New Roman" w:hAnsi="Times New Roman" w:cs="Times New Roman"/>
          <w:b/>
          <w:sz w:val="28"/>
          <w:szCs w:val="24"/>
          <w:lang w:val="tt-RU"/>
        </w:rPr>
        <w:t>Нормативно-правовой и документальной</w:t>
      </w:r>
      <w:r w:rsidRPr="00DD6B2E">
        <w:rPr>
          <w:rFonts w:ascii="Times New Roman" w:hAnsi="Times New Roman" w:cs="Times New Roman"/>
          <w:b/>
          <w:sz w:val="28"/>
          <w:szCs w:val="24"/>
        </w:rPr>
        <w:t xml:space="preserve"> основой  разработки программы являются: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1. Федеральный закон об образовании в Российской Федерации от 29.12.2012 №273-ФЗ 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2. Концепция развития дополнительного образования детей от </w:t>
      </w:r>
      <w:r w:rsidRPr="00DD6B2E">
        <w:rPr>
          <w:rFonts w:ascii="Times New Roman" w:hAnsi="Times New Roman" w:cs="Times New Roman"/>
          <w:sz w:val="28"/>
          <w:szCs w:val="24"/>
          <w:lang w:val="tt-RU"/>
        </w:rPr>
        <w:t>31.03.2022</w:t>
      </w:r>
      <w:r w:rsidRPr="00DD6B2E">
        <w:rPr>
          <w:rFonts w:ascii="Times New Roman" w:hAnsi="Times New Roman" w:cs="Times New Roman"/>
          <w:sz w:val="28"/>
          <w:szCs w:val="24"/>
        </w:rPr>
        <w:t xml:space="preserve"> №678-р 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DB23D2" w:rsidRPr="00DD6B2E" w:rsidRDefault="00DB23D2" w:rsidP="00DB23D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DB23D2" w:rsidRPr="00DD6B2E" w:rsidRDefault="00DB23D2" w:rsidP="00DB23D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B23D2" w:rsidRPr="00DD6B2E" w:rsidRDefault="00DB23D2" w:rsidP="00DB23D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DB23D2" w:rsidRPr="00DD6B2E" w:rsidRDefault="00DB23D2" w:rsidP="00DB23D2">
      <w:pPr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lastRenderedPageBreak/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DD6B2E">
        <w:rPr>
          <w:rFonts w:ascii="Times New Roman" w:hAnsi="Times New Roman" w:cs="Times New Roman"/>
          <w:sz w:val="28"/>
          <w:szCs w:val="24"/>
        </w:rPr>
        <w:cr/>
      </w: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DD6B2E">
        <w:rPr>
          <w:rFonts w:ascii="Times New Roman" w:hAnsi="Times New Roman" w:cs="Times New Roman"/>
          <w:sz w:val="28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12. Устав МБУДО «Дом детского творчества» г. Мензелинска Республики Татарстан.</w:t>
      </w:r>
    </w:p>
    <w:p w:rsidR="00DD6B2E" w:rsidRPr="00DD6B2E" w:rsidRDefault="00DD6B2E" w:rsidP="00DD6B2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B23D2" w:rsidRPr="00DD6B2E" w:rsidRDefault="00DB23D2" w:rsidP="00C473D9">
      <w:pPr>
        <w:rPr>
          <w:rFonts w:ascii="Times New Roman" w:hAnsi="Times New Roman" w:cs="Times New Roman"/>
          <w:b/>
          <w:sz w:val="32"/>
        </w:rPr>
      </w:pPr>
      <w:r w:rsidRPr="00DD6B2E">
        <w:rPr>
          <w:rFonts w:ascii="Times New Roman" w:hAnsi="Times New Roman" w:cs="Times New Roman"/>
          <w:b/>
          <w:sz w:val="32"/>
        </w:rPr>
        <w:t xml:space="preserve">Цель программы: 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способствова</w:t>
      </w:r>
      <w:r w:rsid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ние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овладени</w:t>
      </w:r>
      <w:r w:rsid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ю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навыком осознанного </w:t>
      </w:r>
      <w:r w:rsid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слогового чтения у дошкольников</w:t>
      </w:r>
    </w:p>
    <w:p w:rsidR="00DB23D2" w:rsidRPr="00DD6B2E" w:rsidRDefault="00DB23D2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Задачи программы: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5410DE" w:rsidRDefault="00DB23D2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Обучающие</w:t>
      </w:r>
      <w:r w:rsidR="005410DE">
        <w:rPr>
          <w:rFonts w:ascii="Times New Roman" w:hAnsi="Times New Roman" w:cs="Times New Roman"/>
          <w:b/>
          <w:sz w:val="32"/>
        </w:rPr>
        <w:t xml:space="preserve"> </w:t>
      </w:r>
      <w:r w:rsidR="00492B7E">
        <w:rPr>
          <w:rFonts w:ascii="Times New Roman" w:hAnsi="Times New Roman" w:cs="Times New Roman"/>
          <w:b/>
          <w:sz w:val="32"/>
        </w:rPr>
        <w:t xml:space="preserve">     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5410DE" w:rsidRPr="005410DE">
        <w:t xml:space="preserve"> 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продолжать знаком</w:t>
      </w:r>
      <w:r w:rsid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ить детей со звуками и буквами;</w:t>
      </w:r>
    </w:p>
    <w:p w:rsidR="00DB23D2" w:rsidRPr="00DD6B2E" w:rsidRDefault="005410DE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</w:t>
      </w:r>
      <w:r w:rsidR="00492B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формировать навык слогового чтения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; </w:t>
      </w:r>
    </w:p>
    <w:p w:rsidR="005410DE" w:rsidRPr="005410DE" w:rsidRDefault="00DB23D2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Развивающие</w:t>
      </w:r>
      <w:r w:rsidR="005410DE">
        <w:rPr>
          <w:rFonts w:ascii="Times New Roman" w:hAnsi="Times New Roman" w:cs="Times New Roman"/>
          <w:b/>
          <w:sz w:val="32"/>
        </w:rPr>
        <w:t xml:space="preserve"> </w:t>
      </w:r>
      <w:r w:rsidR="00492B7E">
        <w:rPr>
          <w:rFonts w:ascii="Times New Roman" w:hAnsi="Times New Roman" w:cs="Times New Roman"/>
          <w:b/>
          <w:sz w:val="32"/>
        </w:rPr>
        <w:t xml:space="preserve"> </w:t>
      </w:r>
      <w:r w:rsidRPr="00DD6B2E">
        <w:rPr>
          <w:rFonts w:ascii="Times New Roman" w:hAnsi="Times New Roman" w:cs="Times New Roman"/>
          <w:b/>
          <w:sz w:val="32"/>
        </w:rPr>
        <w:t xml:space="preserve"> 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5410DE" w:rsidRPr="005410DE">
        <w:t xml:space="preserve"> 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фонематическое восприятие;</w:t>
      </w:r>
    </w:p>
    <w:p w:rsidR="005410DE" w:rsidRPr="00DD6B2E" w:rsidRDefault="005410DE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</w:t>
      </w:r>
      <w:r w:rsidR="00492B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устную речь: звукопроизношение, лексико-грамматический строй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5410DE" w:rsidRPr="005410DE" w:rsidRDefault="00DB23D2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Воспитательные</w:t>
      </w:r>
      <w:r w:rsidR="005410DE">
        <w:rPr>
          <w:rFonts w:ascii="Times New Roman" w:hAnsi="Times New Roman" w:cs="Times New Roman"/>
          <w:b/>
          <w:sz w:val="32"/>
        </w:rPr>
        <w:t xml:space="preserve"> </w:t>
      </w:r>
      <w:r w:rsidR="00492B7E">
        <w:rPr>
          <w:rFonts w:ascii="Times New Roman" w:hAnsi="Times New Roman" w:cs="Times New Roman"/>
          <w:b/>
          <w:sz w:val="32"/>
        </w:rPr>
        <w:t>-</w:t>
      </w:r>
      <w:r w:rsidRPr="00DD6B2E">
        <w:rPr>
          <w:rFonts w:ascii="Times New Roman" w:hAnsi="Times New Roman" w:cs="Times New Roman"/>
          <w:b/>
          <w:sz w:val="32"/>
        </w:rPr>
        <w:t xml:space="preserve"> 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воспитывать интерес к чтению;</w:t>
      </w:r>
    </w:p>
    <w:p w:rsidR="005410DE" w:rsidRPr="005410DE" w:rsidRDefault="00492B7E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- 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воспитывать культуру речи;</w:t>
      </w:r>
    </w:p>
    <w:p w:rsidR="00144E72" w:rsidRPr="00DD6B2E" w:rsidRDefault="00492B7E" w:rsidP="0054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- </w:t>
      </w:r>
      <w:r w:rsidR="005410DE" w:rsidRPr="005410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воспитывать самостоятельность, инициативность.</w:t>
      </w:r>
    </w:p>
    <w:p w:rsidR="005410DE" w:rsidRDefault="005410DE" w:rsidP="00DD6B2E">
      <w:pPr>
        <w:pStyle w:val="a5"/>
        <w:spacing w:after="0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DB23D2" w:rsidRDefault="00DB23D2" w:rsidP="005410DE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6B2E">
        <w:rPr>
          <w:rFonts w:ascii="Times New Roman" w:hAnsi="Times New Roman" w:cs="Times New Roman"/>
          <w:b/>
          <w:sz w:val="32"/>
          <w:szCs w:val="28"/>
        </w:rPr>
        <w:t>Сроки реализации дополнительной образовательной программы</w:t>
      </w:r>
    </w:p>
    <w:p w:rsidR="00DD6B2E" w:rsidRPr="00DD6B2E" w:rsidRDefault="00DD6B2E" w:rsidP="00DD6B2E">
      <w:pPr>
        <w:pStyle w:val="a5"/>
        <w:spacing w:after="0"/>
        <w:ind w:left="0"/>
        <w:rPr>
          <w:rFonts w:ascii="Times New Roman" w:hAnsi="Times New Roman" w:cs="Times New Roman"/>
          <w:b/>
          <w:sz w:val="10"/>
          <w:szCs w:val="28"/>
        </w:rPr>
      </w:pP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программа «</w:t>
      </w:r>
      <w:r w:rsidR="005410DE">
        <w:rPr>
          <w:rFonts w:ascii="Times New Roman" w:hAnsi="Times New Roman" w:cs="Times New Roman"/>
          <w:color w:val="000000" w:themeColor="text1"/>
          <w:sz w:val="28"/>
          <w:szCs w:val="28"/>
        </w:rPr>
        <w:t>Читай-Ка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разработана на </w:t>
      </w:r>
      <w:r w:rsidR="005410D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  <w:r w:rsidR="00ED3D55"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обучения включает 72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часа. Занятия проводятся согласно тематическим планам. В учебную группу обучения записыв</w:t>
      </w:r>
      <w:r w:rsidR="005410DE">
        <w:rPr>
          <w:rFonts w:ascii="Times New Roman" w:hAnsi="Times New Roman" w:cs="Times New Roman"/>
          <w:color w:val="000000" w:themeColor="text1"/>
          <w:sz w:val="28"/>
          <w:szCs w:val="28"/>
        </w:rPr>
        <w:t>аются дети в возрасте от 6 до 7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педагога, так как на занятиях используются колющие и режущие предметы. Дети в группу принимаются без 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предварительного отбора, по собственному желанию. Программа предусматривает изучение нео</w:t>
      </w:r>
      <w:r w:rsidR="005410DE">
        <w:rPr>
          <w:rFonts w:ascii="Times New Roman" w:hAnsi="Times New Roman" w:cs="Times New Roman"/>
          <w:color w:val="000000" w:themeColor="text1"/>
          <w:sz w:val="28"/>
          <w:szCs w:val="28"/>
        </w:rPr>
        <w:t>бходимых теоретических сведений.</w:t>
      </w:r>
    </w:p>
    <w:p w:rsidR="00DB23D2" w:rsidRPr="00DD6B2E" w:rsidRDefault="00DB23D2" w:rsidP="00DB23D2">
      <w:pPr>
        <w:shd w:val="clear" w:color="auto" w:fill="FFFFFF"/>
        <w:spacing w:after="240"/>
        <w:ind w:left="349"/>
        <w:jc w:val="both"/>
        <w:rPr>
          <w:rFonts w:ascii="Times New Roman" w:hAnsi="Times New Roman" w:cs="Times New Roman"/>
          <w:b/>
          <w:bCs/>
          <w:color w:val="000000"/>
          <w:sz w:val="32"/>
          <w:szCs w:val="23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32"/>
          <w:szCs w:val="23"/>
          <w:lang w:eastAsia="ru-RU"/>
        </w:rPr>
        <w:t>Ожидаемые результаты:</w:t>
      </w:r>
    </w:p>
    <w:p w:rsidR="00AD1F7C" w:rsidRPr="00DD6B2E" w:rsidRDefault="005410D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участие в культурно-массовых</w:t>
      </w:r>
      <w:r w:rsidR="00AD1F7C" w:rsidRPr="00DD6B2E">
        <w:rPr>
          <w:rFonts w:ascii="Times New Roman" w:hAnsi="Times New Roman" w:cs="Times New Roman"/>
          <w:sz w:val="28"/>
          <w:szCs w:val="24"/>
        </w:rPr>
        <w:t>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участие в  конкурсах и выставках декоративно-прикладного творчества.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D6B2E">
        <w:rPr>
          <w:rFonts w:ascii="Times New Roman" w:hAnsi="Times New Roman" w:cs="Times New Roman"/>
          <w:b/>
          <w:i/>
          <w:sz w:val="28"/>
          <w:szCs w:val="24"/>
        </w:rPr>
        <w:t>- предметные результаты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— знание </w:t>
      </w:r>
      <w:r w:rsidR="00FA2DED">
        <w:rPr>
          <w:rFonts w:ascii="Times New Roman" w:hAnsi="Times New Roman" w:cs="Times New Roman"/>
          <w:sz w:val="28"/>
          <w:szCs w:val="24"/>
        </w:rPr>
        <w:t>алфавита</w:t>
      </w:r>
      <w:r w:rsidRPr="00DD6B2E">
        <w:rPr>
          <w:rFonts w:ascii="Times New Roman" w:hAnsi="Times New Roman" w:cs="Times New Roman"/>
          <w:sz w:val="28"/>
          <w:szCs w:val="24"/>
        </w:rPr>
        <w:t>;</w:t>
      </w:r>
    </w:p>
    <w:p w:rsidR="00FA2DED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— </w:t>
      </w:r>
      <w:r w:rsidR="00FA2DED">
        <w:rPr>
          <w:rFonts w:ascii="Times New Roman" w:hAnsi="Times New Roman" w:cs="Times New Roman"/>
          <w:sz w:val="28"/>
          <w:szCs w:val="24"/>
        </w:rPr>
        <w:t>о</w:t>
      </w:r>
      <w:r w:rsidR="00FA2DED" w:rsidRPr="00FA2DED">
        <w:rPr>
          <w:rFonts w:ascii="Times New Roman" w:hAnsi="Times New Roman" w:cs="Times New Roman"/>
          <w:sz w:val="28"/>
          <w:szCs w:val="24"/>
        </w:rPr>
        <w:t>сознанн</w:t>
      </w:r>
      <w:r w:rsidR="00FA2DED">
        <w:rPr>
          <w:rFonts w:ascii="Times New Roman" w:hAnsi="Times New Roman" w:cs="Times New Roman"/>
          <w:sz w:val="28"/>
          <w:szCs w:val="24"/>
        </w:rPr>
        <w:t xml:space="preserve">ое </w:t>
      </w:r>
      <w:r w:rsidR="00FA2DED" w:rsidRPr="00FA2DED">
        <w:rPr>
          <w:rFonts w:ascii="Times New Roman" w:hAnsi="Times New Roman" w:cs="Times New Roman"/>
          <w:sz w:val="28"/>
          <w:szCs w:val="24"/>
        </w:rPr>
        <w:t xml:space="preserve"> плавно</w:t>
      </w:r>
      <w:r w:rsidR="00FA2DED">
        <w:rPr>
          <w:rFonts w:ascii="Times New Roman" w:hAnsi="Times New Roman" w:cs="Times New Roman"/>
          <w:sz w:val="28"/>
          <w:szCs w:val="24"/>
        </w:rPr>
        <w:t>е</w:t>
      </w:r>
      <w:r w:rsidR="00FA2DED" w:rsidRPr="00FA2DED">
        <w:rPr>
          <w:rFonts w:ascii="Times New Roman" w:hAnsi="Times New Roman" w:cs="Times New Roman"/>
          <w:sz w:val="28"/>
          <w:szCs w:val="24"/>
        </w:rPr>
        <w:t xml:space="preserve"> </w:t>
      </w:r>
      <w:r w:rsidR="00FA2DED">
        <w:rPr>
          <w:rFonts w:ascii="Times New Roman" w:hAnsi="Times New Roman" w:cs="Times New Roman"/>
          <w:sz w:val="28"/>
          <w:szCs w:val="24"/>
        </w:rPr>
        <w:t>чтение слов и предложения из 2-3 слов;</w:t>
      </w:r>
    </w:p>
    <w:p w:rsidR="00FA2DED" w:rsidRDefault="00FA2DED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</w:t>
      </w:r>
      <w:r>
        <w:rPr>
          <w:rFonts w:ascii="Times New Roman" w:hAnsi="Times New Roman" w:cs="Times New Roman"/>
          <w:sz w:val="28"/>
          <w:szCs w:val="24"/>
        </w:rPr>
        <w:t xml:space="preserve"> о</w:t>
      </w:r>
      <w:r w:rsidRPr="00FA2DED">
        <w:rPr>
          <w:rFonts w:ascii="Times New Roman" w:hAnsi="Times New Roman" w:cs="Times New Roman"/>
          <w:sz w:val="28"/>
          <w:szCs w:val="24"/>
        </w:rPr>
        <w:t>сознанно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FA2DE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чтение  небольших текстов</w:t>
      </w:r>
      <w:r w:rsidRPr="00FA2DED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умение </w:t>
      </w:r>
      <w:r w:rsidRPr="00FA2DED">
        <w:rPr>
          <w:rFonts w:ascii="Times New Roman" w:hAnsi="Times New Roman" w:cs="Times New Roman"/>
          <w:sz w:val="28"/>
          <w:szCs w:val="24"/>
        </w:rPr>
        <w:t>отвеча</w:t>
      </w:r>
      <w:r>
        <w:rPr>
          <w:rFonts w:ascii="Times New Roman" w:hAnsi="Times New Roman" w:cs="Times New Roman"/>
          <w:sz w:val="28"/>
          <w:szCs w:val="24"/>
        </w:rPr>
        <w:t xml:space="preserve">ть </w:t>
      </w:r>
      <w:r w:rsidRPr="00FA2DED">
        <w:rPr>
          <w:rFonts w:ascii="Times New Roman" w:hAnsi="Times New Roman" w:cs="Times New Roman"/>
          <w:sz w:val="28"/>
          <w:szCs w:val="24"/>
        </w:rPr>
        <w:t xml:space="preserve"> на вопросы по содержанию текста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A2DED" w:rsidRDefault="00FA2DED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</w:t>
      </w:r>
      <w:r>
        <w:rPr>
          <w:rFonts w:ascii="Times New Roman" w:hAnsi="Times New Roman" w:cs="Times New Roman"/>
          <w:sz w:val="28"/>
          <w:szCs w:val="24"/>
        </w:rPr>
        <w:t xml:space="preserve"> с</w:t>
      </w:r>
      <w:r w:rsidRPr="00FA2DED">
        <w:rPr>
          <w:rFonts w:ascii="Times New Roman" w:hAnsi="Times New Roman" w:cs="Times New Roman"/>
          <w:sz w:val="28"/>
          <w:szCs w:val="24"/>
        </w:rPr>
        <w:t>амостоятельно</w:t>
      </w:r>
      <w:r>
        <w:rPr>
          <w:rFonts w:ascii="Times New Roman" w:hAnsi="Times New Roman" w:cs="Times New Roman"/>
          <w:sz w:val="28"/>
          <w:szCs w:val="24"/>
        </w:rPr>
        <w:t xml:space="preserve">е </w:t>
      </w:r>
      <w:r w:rsidRPr="00FA2DED">
        <w:rPr>
          <w:rFonts w:ascii="Times New Roman" w:hAnsi="Times New Roman" w:cs="Times New Roman"/>
          <w:sz w:val="28"/>
          <w:szCs w:val="24"/>
        </w:rPr>
        <w:t xml:space="preserve"> под диктовку </w:t>
      </w:r>
      <w:r>
        <w:rPr>
          <w:rFonts w:ascii="Times New Roman" w:hAnsi="Times New Roman" w:cs="Times New Roman"/>
          <w:sz w:val="28"/>
          <w:szCs w:val="24"/>
        </w:rPr>
        <w:t>на</w:t>
      </w:r>
      <w:r w:rsidRPr="00FA2DED">
        <w:rPr>
          <w:rFonts w:ascii="Times New Roman" w:hAnsi="Times New Roman" w:cs="Times New Roman"/>
          <w:sz w:val="28"/>
          <w:szCs w:val="24"/>
        </w:rPr>
        <w:t>печат</w:t>
      </w:r>
      <w:r>
        <w:rPr>
          <w:rFonts w:ascii="Times New Roman" w:hAnsi="Times New Roman" w:cs="Times New Roman"/>
          <w:sz w:val="28"/>
          <w:szCs w:val="24"/>
        </w:rPr>
        <w:t>ывание отдельных слов, предложений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D6B2E">
        <w:rPr>
          <w:rFonts w:ascii="Times New Roman" w:hAnsi="Times New Roman" w:cs="Times New Roman"/>
          <w:b/>
          <w:i/>
          <w:sz w:val="28"/>
          <w:szCs w:val="24"/>
        </w:rPr>
        <w:t>- метапредметные результаты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развитие фантазии, образного мышления, воображения;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выработка и устойчивая заинтересованность в творческой деятельности, как способа самопознания и познания мира;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D6B2E">
        <w:rPr>
          <w:rFonts w:ascii="Times New Roman" w:hAnsi="Times New Roman" w:cs="Times New Roman"/>
          <w:b/>
          <w:i/>
          <w:sz w:val="28"/>
          <w:szCs w:val="24"/>
        </w:rPr>
        <w:t>- личностные результаты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формирование личностных качеств (ответственность, исполнительность, трудолюбие, аккуратность и др.);</w:t>
      </w:r>
    </w:p>
    <w:p w:rsidR="00AD1F7C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формирование потребности и навыков коллективного взаимодействия через вовлечение в общее творческое дело.</w:t>
      </w: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P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A2DED" w:rsidRDefault="00FA2DED" w:rsidP="00C473D9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Cs w:val="28"/>
          <w:lang w:eastAsia="ru-RU"/>
        </w:rPr>
        <w:br w:type="page"/>
      </w:r>
    </w:p>
    <w:p w:rsidR="00D45293" w:rsidRPr="00DD6B2E" w:rsidRDefault="00D45293" w:rsidP="00C473D9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  <w:lang w:eastAsia="ru-RU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lastRenderedPageBreak/>
        <w:t xml:space="preserve">Учебный план на </w:t>
      </w:r>
      <w:r w:rsidR="000A5252">
        <w:rPr>
          <w:rFonts w:ascii="Times New Roman" w:hAnsi="Times New Roman" w:cs="Times New Roman"/>
          <w:b/>
          <w:color w:val="auto"/>
          <w:szCs w:val="28"/>
          <w:lang w:eastAsia="ru-RU"/>
        </w:rPr>
        <w:t>202</w:t>
      </w:r>
      <w:r w:rsidR="00BA517A">
        <w:rPr>
          <w:rFonts w:ascii="Times New Roman" w:hAnsi="Times New Roman" w:cs="Times New Roman"/>
          <w:b/>
          <w:color w:val="auto"/>
          <w:szCs w:val="28"/>
          <w:lang w:eastAsia="ru-RU"/>
        </w:rPr>
        <w:t>5</w:t>
      </w:r>
      <w:r w:rsidR="00FA2DED">
        <w:rPr>
          <w:rFonts w:ascii="Times New Roman" w:hAnsi="Times New Roman" w:cs="Times New Roman"/>
          <w:b/>
          <w:color w:val="auto"/>
          <w:szCs w:val="28"/>
          <w:lang w:eastAsia="ru-RU"/>
        </w:rPr>
        <w:t xml:space="preserve"> </w:t>
      </w:r>
      <w:r w:rsidR="000A5252">
        <w:rPr>
          <w:rFonts w:ascii="Times New Roman" w:hAnsi="Times New Roman" w:cs="Times New Roman"/>
          <w:b/>
          <w:color w:val="auto"/>
          <w:szCs w:val="28"/>
          <w:lang w:eastAsia="ru-RU"/>
        </w:rPr>
        <w:t>-202</w:t>
      </w:r>
      <w:r w:rsidR="00BA517A">
        <w:rPr>
          <w:rFonts w:ascii="Times New Roman" w:hAnsi="Times New Roman" w:cs="Times New Roman"/>
          <w:b/>
          <w:color w:val="auto"/>
          <w:szCs w:val="28"/>
          <w:lang w:eastAsia="ru-RU"/>
        </w:rPr>
        <w:t>6</w:t>
      </w: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учебный год</w:t>
      </w:r>
    </w:p>
    <w:tbl>
      <w:tblPr>
        <w:tblStyle w:val="a6"/>
        <w:tblW w:w="104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615"/>
        <w:gridCol w:w="1059"/>
        <w:gridCol w:w="1331"/>
        <w:gridCol w:w="1278"/>
        <w:gridCol w:w="2552"/>
      </w:tblGrid>
      <w:tr w:rsidR="00D45293" w:rsidRPr="00D45293" w:rsidTr="0015212F">
        <w:trPr>
          <w:trHeight w:val="836"/>
        </w:trPr>
        <w:tc>
          <w:tcPr>
            <w:tcW w:w="568" w:type="dxa"/>
            <w:vMerge w:val="restart"/>
          </w:tcPr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5" w:type="dxa"/>
            <w:vMerge w:val="restart"/>
          </w:tcPr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раздела, темы</w:t>
            </w:r>
          </w:p>
        </w:tc>
        <w:tc>
          <w:tcPr>
            <w:tcW w:w="3668" w:type="dxa"/>
            <w:gridSpan w:val="3"/>
          </w:tcPr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52" w:type="dxa"/>
          </w:tcPr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аттестации/</w:t>
            </w:r>
          </w:p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D45293" w:rsidRPr="00D45293" w:rsidTr="0015212F">
        <w:tc>
          <w:tcPr>
            <w:tcW w:w="568" w:type="dxa"/>
            <w:vMerge/>
          </w:tcPr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5" w:type="dxa"/>
            <w:vMerge/>
          </w:tcPr>
          <w:p w:rsidR="00D45293" w:rsidRPr="00DD6B2E" w:rsidRDefault="00D45293" w:rsidP="00B40742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</w:tcPr>
          <w:p w:rsidR="00D45293" w:rsidRPr="00DD6B2E" w:rsidRDefault="00D45293" w:rsidP="00B40742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31" w:type="dxa"/>
          </w:tcPr>
          <w:p w:rsidR="00D45293" w:rsidRPr="00DD6B2E" w:rsidRDefault="00D45293" w:rsidP="00B40742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8" w:type="dxa"/>
          </w:tcPr>
          <w:p w:rsidR="00D45293" w:rsidRPr="00DD6B2E" w:rsidRDefault="00D45293" w:rsidP="00B40742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52" w:type="dxa"/>
          </w:tcPr>
          <w:p w:rsidR="00D45293" w:rsidRPr="00DD6B2E" w:rsidRDefault="00D45293" w:rsidP="00B40742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45293" w:rsidRPr="00D45293" w:rsidTr="0015212F">
        <w:tc>
          <w:tcPr>
            <w:tcW w:w="568" w:type="dxa"/>
          </w:tcPr>
          <w:p w:rsidR="00D45293" w:rsidRPr="00DD6B2E" w:rsidRDefault="003A17AF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15" w:type="dxa"/>
          </w:tcPr>
          <w:p w:rsidR="00FA2DED" w:rsidRDefault="00317F42" w:rsidP="003A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42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D45293" w:rsidRPr="00DD6B2E" w:rsidRDefault="00317F42" w:rsidP="003A17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F4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программой. Правила поведения в учебном кабинете. Охрана труда. Просмотр учебных видеороликов и 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обучающих мультфильмов.</w:t>
            </w:r>
          </w:p>
        </w:tc>
        <w:tc>
          <w:tcPr>
            <w:tcW w:w="1059" w:type="dxa"/>
          </w:tcPr>
          <w:p w:rsidR="00D45293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D45293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</w:tcPr>
          <w:p w:rsidR="00D45293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45293" w:rsidRPr="00DD6B2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</w:t>
            </w:r>
          </w:p>
        </w:tc>
      </w:tr>
      <w:tr w:rsidR="00D45293" w:rsidRPr="00D45293" w:rsidTr="0015212F">
        <w:tc>
          <w:tcPr>
            <w:tcW w:w="568" w:type="dxa"/>
          </w:tcPr>
          <w:p w:rsidR="00D45293" w:rsidRPr="00DD6B2E" w:rsidRDefault="003A17AF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15" w:type="dxa"/>
          </w:tcPr>
          <w:p w:rsidR="00D45293" w:rsidRPr="00DC3AAB" w:rsidRDefault="00FA2DED" w:rsidP="00BA517A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алфавитом</w:t>
            </w:r>
            <w:r w:rsidR="00607EEA">
              <w:rPr>
                <w:rFonts w:ascii="Times New Roman" w:hAnsi="Times New Roman" w:cs="Times New Roman"/>
                <w:sz w:val="28"/>
                <w:szCs w:val="28"/>
              </w:rPr>
              <w:t>, разбор</w:t>
            </w:r>
            <w:r w:rsidR="001E4897">
              <w:rPr>
                <w:rFonts w:ascii="Times New Roman" w:hAnsi="Times New Roman" w:cs="Times New Roman"/>
                <w:sz w:val="28"/>
                <w:szCs w:val="28"/>
              </w:rPr>
              <w:t xml:space="preserve"> гласности и согласности звуков (капельки чтения)</w:t>
            </w:r>
          </w:p>
        </w:tc>
        <w:tc>
          <w:tcPr>
            <w:tcW w:w="1059" w:type="dxa"/>
          </w:tcPr>
          <w:p w:rsidR="00D45293" w:rsidRPr="00075E63" w:rsidRDefault="004F3707" w:rsidP="00075E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31" w:type="dxa"/>
          </w:tcPr>
          <w:p w:rsidR="00D45293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</w:tcPr>
          <w:p w:rsidR="00D45293" w:rsidRPr="00075E63" w:rsidRDefault="00F22706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45293" w:rsidRPr="00DD6B2E" w:rsidRDefault="005A3D3B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="00D45293"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607EEA" w:rsidRPr="00D45293" w:rsidTr="0015212F">
        <w:tc>
          <w:tcPr>
            <w:tcW w:w="568" w:type="dxa"/>
          </w:tcPr>
          <w:p w:rsidR="00607EEA" w:rsidRPr="00DD6B2E" w:rsidRDefault="00083B65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15" w:type="dxa"/>
          </w:tcPr>
          <w:p w:rsidR="00607EEA" w:rsidRDefault="00607EEA" w:rsidP="00B40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гласными </w:t>
            </w:r>
            <w:r w:rsidR="000F6A2B">
              <w:rPr>
                <w:rFonts w:ascii="Times New Roman" w:hAnsi="Times New Roman" w:cs="Times New Roman"/>
                <w:sz w:val="28"/>
                <w:szCs w:val="28"/>
              </w:rPr>
              <w:t xml:space="preserve">звуками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первого ряда.</w:t>
            </w:r>
          </w:p>
        </w:tc>
        <w:tc>
          <w:tcPr>
            <w:tcW w:w="1059" w:type="dxa"/>
          </w:tcPr>
          <w:p w:rsidR="00607EEA" w:rsidRPr="00075E63" w:rsidRDefault="004F3707" w:rsidP="00075E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331" w:type="dxa"/>
          </w:tcPr>
          <w:p w:rsidR="00607EEA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8" w:type="dxa"/>
          </w:tcPr>
          <w:p w:rsidR="00607EEA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607EEA" w:rsidRPr="00DD6B2E" w:rsidRDefault="005A3D3B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2C5F8B" w:rsidRPr="00D45293" w:rsidTr="0015212F">
        <w:tc>
          <w:tcPr>
            <w:tcW w:w="568" w:type="dxa"/>
          </w:tcPr>
          <w:p w:rsidR="002C5F8B" w:rsidRDefault="002C5F8B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15" w:type="dxa"/>
          </w:tcPr>
          <w:p w:rsidR="002C5F8B" w:rsidRDefault="002C5F8B" w:rsidP="00B40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гласных  звуков 1 ряда</w:t>
            </w:r>
          </w:p>
        </w:tc>
        <w:tc>
          <w:tcPr>
            <w:tcW w:w="1059" w:type="dxa"/>
          </w:tcPr>
          <w:p w:rsidR="002C5F8B" w:rsidRDefault="004F3707" w:rsidP="00075E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331" w:type="dxa"/>
          </w:tcPr>
          <w:p w:rsidR="002C5F8B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2C5F8B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C5F8B" w:rsidRDefault="00A97D88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  <w:p w:rsidR="00A97D88" w:rsidRDefault="00A97D88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D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37CFF" w:rsidRPr="00D45293" w:rsidTr="0015212F">
        <w:tc>
          <w:tcPr>
            <w:tcW w:w="568" w:type="dxa"/>
          </w:tcPr>
          <w:p w:rsidR="00E37CFF" w:rsidRPr="00DD6B2E" w:rsidRDefault="002C5F8B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83B6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E37CFF" w:rsidRPr="00E37CFF" w:rsidRDefault="009C2422" w:rsidP="009C24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со</w:t>
            </w:r>
            <w:r w:rsidR="00FA2DED">
              <w:rPr>
                <w:rFonts w:ascii="Times New Roman" w:hAnsi="Times New Roman" w:cs="Times New Roman"/>
                <w:sz w:val="28"/>
                <w:szCs w:val="28"/>
              </w:rPr>
              <w:t>гласными</w:t>
            </w:r>
            <w:r w:rsidR="000F6A2B">
              <w:rPr>
                <w:rFonts w:ascii="Times New Roman" w:hAnsi="Times New Roman" w:cs="Times New Roman"/>
                <w:sz w:val="28"/>
                <w:szCs w:val="28"/>
              </w:rPr>
              <w:t xml:space="preserve"> звуками</w:t>
            </w:r>
            <w:r w:rsidR="003D5EF5">
              <w:rPr>
                <w:rFonts w:ascii="Times New Roman" w:hAnsi="Times New Roman" w:cs="Times New Roman"/>
                <w:sz w:val="28"/>
                <w:szCs w:val="28"/>
              </w:rPr>
              <w:t xml:space="preserve"> (18 звуков)</w:t>
            </w:r>
          </w:p>
        </w:tc>
        <w:tc>
          <w:tcPr>
            <w:tcW w:w="1059" w:type="dxa"/>
          </w:tcPr>
          <w:p w:rsidR="00E37CFF" w:rsidRPr="00075E63" w:rsidRDefault="00D21320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1" w:type="dxa"/>
          </w:tcPr>
          <w:p w:rsidR="00E37CFF" w:rsidRPr="00075E63" w:rsidRDefault="00D21320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E37CFF" w:rsidRPr="00075E63" w:rsidRDefault="00D21320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E37CFF" w:rsidRPr="00DD6B2E" w:rsidRDefault="005A3D3B" w:rsidP="005A3D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607EEA" w:rsidRPr="00D45293" w:rsidTr="0015212F">
        <w:tc>
          <w:tcPr>
            <w:tcW w:w="568" w:type="dxa"/>
          </w:tcPr>
          <w:p w:rsidR="00607EEA" w:rsidRPr="00DD6B2E" w:rsidRDefault="002C5F8B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585C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607EEA" w:rsidRDefault="002C5F8B" w:rsidP="009C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выученных звуков, подготовка к слиянию звуков.</w:t>
            </w:r>
          </w:p>
        </w:tc>
        <w:tc>
          <w:tcPr>
            <w:tcW w:w="1059" w:type="dxa"/>
          </w:tcPr>
          <w:p w:rsidR="00607EEA" w:rsidRPr="00075E63" w:rsidRDefault="00EE15EA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1" w:type="dxa"/>
          </w:tcPr>
          <w:p w:rsidR="00607EEA" w:rsidRPr="00075E63" w:rsidRDefault="00EE15EA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8" w:type="dxa"/>
          </w:tcPr>
          <w:p w:rsidR="00607EEA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A97D88" w:rsidRDefault="00A97D88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подгруппам.</w:t>
            </w:r>
          </w:p>
          <w:p w:rsidR="005A3D3B" w:rsidRPr="00DD6B2E" w:rsidRDefault="005A3D3B" w:rsidP="00A97D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D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07EEA" w:rsidRPr="00D45293" w:rsidTr="0015212F">
        <w:tc>
          <w:tcPr>
            <w:tcW w:w="568" w:type="dxa"/>
          </w:tcPr>
          <w:p w:rsidR="00607EEA" w:rsidRPr="00DD6B2E" w:rsidRDefault="002C5F8B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32289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607EEA" w:rsidRDefault="00607EEA" w:rsidP="009C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Цепочка ассоциации на сюжетных картинках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289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 на развитие фонематического звука</w:t>
            </w:r>
          </w:p>
        </w:tc>
        <w:tc>
          <w:tcPr>
            <w:tcW w:w="1059" w:type="dxa"/>
          </w:tcPr>
          <w:p w:rsidR="00607EEA" w:rsidRPr="00075E63" w:rsidRDefault="00046F82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1" w:type="dxa"/>
          </w:tcPr>
          <w:p w:rsidR="00607EEA" w:rsidRPr="00075E63" w:rsidRDefault="00046F82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:rsidR="00607EEA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07EEA" w:rsidRDefault="0032289D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97D88" w:rsidRPr="00DD6B2E" w:rsidRDefault="00A97D88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Фотоотчёт</w:t>
            </w:r>
          </w:p>
        </w:tc>
      </w:tr>
      <w:tr w:rsidR="009C2422" w:rsidRPr="00D45293" w:rsidTr="0015212F">
        <w:tc>
          <w:tcPr>
            <w:tcW w:w="568" w:type="dxa"/>
          </w:tcPr>
          <w:p w:rsidR="009C2422" w:rsidRPr="00DD6B2E" w:rsidRDefault="00E83871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9C2422" w:rsidRDefault="009C2422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F6A2B"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="000F6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F6A2B">
              <w:rPr>
                <w:rFonts w:ascii="Times New Roman" w:hAnsi="Times New Roman" w:cs="Times New Roman"/>
                <w:sz w:val="28"/>
                <w:szCs w:val="28"/>
              </w:rPr>
              <w:t>1 блок словолодочек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9" w:type="dxa"/>
          </w:tcPr>
          <w:p w:rsidR="009C2422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9C2422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9C2422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C2422" w:rsidRPr="00DD6B2E" w:rsidRDefault="00A97D88" w:rsidP="00A97D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подгруппам.</w:t>
            </w:r>
          </w:p>
        </w:tc>
      </w:tr>
      <w:tr w:rsidR="000F6A2B" w:rsidRPr="00D45293" w:rsidTr="0015212F">
        <w:tc>
          <w:tcPr>
            <w:tcW w:w="568" w:type="dxa"/>
          </w:tcPr>
          <w:p w:rsidR="000F6A2B" w:rsidRPr="00DD6B2E" w:rsidRDefault="00E83871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0F6A2B" w:rsidRDefault="000F6A2B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гласными  звуками второго ряда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9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1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F6A2B" w:rsidRPr="00DD6B2E" w:rsidRDefault="005A3D3B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3D5EF5" w:rsidRPr="00D45293" w:rsidTr="0015212F">
        <w:tc>
          <w:tcPr>
            <w:tcW w:w="568" w:type="dxa"/>
          </w:tcPr>
          <w:p w:rsidR="003D5EF5" w:rsidRDefault="00E83871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3D5E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3D5EF5" w:rsidRDefault="003D5EF5" w:rsidP="0044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согласными звуками (</w:t>
            </w:r>
            <w:r w:rsidR="00440597">
              <w:rPr>
                <w:rFonts w:ascii="Times New Roman" w:hAnsi="Times New Roman" w:cs="Times New Roman"/>
                <w:sz w:val="28"/>
                <w:szCs w:val="28"/>
              </w:rPr>
              <w:t>3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59" w:type="dxa"/>
          </w:tcPr>
          <w:p w:rsidR="003D5EF5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3D5EF5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3D5EF5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D5EF5" w:rsidRDefault="003D5EF5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0F6A2B" w:rsidRPr="00D45293" w:rsidTr="0015212F">
        <w:tc>
          <w:tcPr>
            <w:tcW w:w="568" w:type="dxa"/>
          </w:tcPr>
          <w:p w:rsidR="000F6A2B" w:rsidRDefault="003D5EF5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838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F6A2B" w:rsidRPr="00DD6B2E" w:rsidRDefault="000F6A2B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5" w:type="dxa"/>
          </w:tcPr>
          <w:p w:rsidR="000F6A2B" w:rsidRDefault="000F6A2B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слов (2 блок словолодочек)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9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F6A2B" w:rsidRPr="00DD6B2E" w:rsidRDefault="00A97D88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подгруппам.</w:t>
            </w:r>
          </w:p>
        </w:tc>
      </w:tr>
      <w:tr w:rsidR="000F6A2B" w:rsidRPr="00D45293" w:rsidTr="0015212F">
        <w:tc>
          <w:tcPr>
            <w:tcW w:w="568" w:type="dxa"/>
          </w:tcPr>
          <w:p w:rsidR="000F6A2B" w:rsidRDefault="003D5EF5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838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0F6A2B" w:rsidRDefault="000F6A2B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словолодочек (отработка скорости на сложной структуре слов)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мягкими и твердыми звуками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9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31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A97D88" w:rsidRDefault="00A97D88" w:rsidP="005A3D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подгруппам.</w:t>
            </w:r>
          </w:p>
          <w:p w:rsidR="005A3D3B" w:rsidRDefault="005A3D3B" w:rsidP="005A3D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D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Промежуточная </w:t>
            </w:r>
            <w:r w:rsidRPr="005A3D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аттестация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F6A2B" w:rsidRPr="00DD6B2E" w:rsidRDefault="000F6A2B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A0C02" w:rsidRPr="00D45293" w:rsidTr="0015212F">
        <w:tc>
          <w:tcPr>
            <w:tcW w:w="568" w:type="dxa"/>
          </w:tcPr>
          <w:p w:rsidR="002A0C02" w:rsidRDefault="00E83871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615" w:type="dxa"/>
          </w:tcPr>
          <w:p w:rsidR="002A0C02" w:rsidRDefault="002A0C02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C02">
              <w:rPr>
                <w:rFonts w:ascii="Times New Roman" w:hAnsi="Times New Roman" w:cs="Times New Roman"/>
                <w:sz w:val="28"/>
                <w:szCs w:val="28"/>
              </w:rPr>
              <w:t>Звуко - буквенный анализ</w:t>
            </w:r>
          </w:p>
        </w:tc>
        <w:tc>
          <w:tcPr>
            <w:tcW w:w="1059" w:type="dxa"/>
          </w:tcPr>
          <w:p w:rsidR="002A0C02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2A0C02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2A0C02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A0C02" w:rsidRPr="005A3D3B" w:rsidRDefault="00A97D88" w:rsidP="005A3D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0F6A2B" w:rsidRPr="00D45293" w:rsidTr="0015212F">
        <w:tc>
          <w:tcPr>
            <w:tcW w:w="568" w:type="dxa"/>
          </w:tcPr>
          <w:p w:rsidR="000F6A2B" w:rsidRDefault="003D5EF5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C5F8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0F6A2B" w:rsidRDefault="000F6A2B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ударением, введение ь и ъ знаков</w:t>
            </w:r>
            <w:r w:rsidR="003A1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9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F6A2B" w:rsidRPr="00DD6B2E" w:rsidRDefault="005A3D3B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</w:t>
            </w:r>
            <w:r w:rsidRPr="00DD6B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</w:tc>
      </w:tr>
      <w:tr w:rsidR="000F6A2B" w:rsidRPr="00D45293" w:rsidTr="0015212F">
        <w:tc>
          <w:tcPr>
            <w:tcW w:w="568" w:type="dxa"/>
          </w:tcPr>
          <w:p w:rsidR="000F6A2B" w:rsidRDefault="003D5EF5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C5F8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0F6A2B" w:rsidRDefault="000F6A2B" w:rsidP="000F6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предложений</w:t>
            </w:r>
            <w:r w:rsidR="005B02E7">
              <w:rPr>
                <w:rFonts w:ascii="Times New Roman" w:hAnsi="Times New Roman" w:cs="Times New Roman"/>
                <w:sz w:val="28"/>
                <w:szCs w:val="28"/>
              </w:rPr>
              <w:t xml:space="preserve"> и небольших текстов.</w:t>
            </w:r>
          </w:p>
        </w:tc>
        <w:tc>
          <w:tcPr>
            <w:tcW w:w="1059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0F6A2B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F6A2B" w:rsidRDefault="005A3D3B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  <w:r w:rsidR="00A97D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97D88" w:rsidRPr="00DD6B2E" w:rsidRDefault="00A97D88" w:rsidP="00E37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Фотоочёт</w:t>
            </w:r>
          </w:p>
        </w:tc>
      </w:tr>
      <w:tr w:rsidR="00E37CFF" w:rsidRPr="00D45293" w:rsidTr="0015212F">
        <w:tc>
          <w:tcPr>
            <w:tcW w:w="568" w:type="dxa"/>
          </w:tcPr>
          <w:p w:rsidR="00E37CFF" w:rsidRPr="00DD6B2E" w:rsidRDefault="003D5EF5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C5F8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E37CFF" w:rsidRPr="00DD6B2E" w:rsidRDefault="00E37CFF" w:rsidP="00321A73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Промежуточная аттестация учащихся</w:t>
            </w:r>
          </w:p>
        </w:tc>
        <w:tc>
          <w:tcPr>
            <w:tcW w:w="1059" w:type="dxa"/>
          </w:tcPr>
          <w:p w:rsidR="00E37CFF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1" w:type="dxa"/>
          </w:tcPr>
          <w:p w:rsidR="00E37CFF" w:rsidRPr="00075E63" w:rsidRDefault="00E37CFF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E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</w:tcPr>
          <w:p w:rsidR="00E37CFF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E37CFF" w:rsidRPr="00A97D88" w:rsidRDefault="00E37CFF" w:rsidP="00A97D8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D6B2E"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>Промежуточная аттестация</w:t>
            </w:r>
          </w:p>
        </w:tc>
      </w:tr>
      <w:tr w:rsidR="00E37CFF" w:rsidRPr="00D45293" w:rsidTr="0015212F">
        <w:tc>
          <w:tcPr>
            <w:tcW w:w="568" w:type="dxa"/>
          </w:tcPr>
          <w:p w:rsidR="00E37CFF" w:rsidRPr="00DD6B2E" w:rsidRDefault="003D5EF5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C5F8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E37CFF" w:rsidRPr="00DD6B2E" w:rsidRDefault="00E37CFF" w:rsidP="00321A73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Воспитательные мероприятия </w:t>
            </w:r>
          </w:p>
        </w:tc>
        <w:tc>
          <w:tcPr>
            <w:tcW w:w="1059" w:type="dxa"/>
          </w:tcPr>
          <w:p w:rsidR="00E37CFF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1" w:type="dxa"/>
          </w:tcPr>
          <w:p w:rsidR="00E37CFF" w:rsidRPr="00075E63" w:rsidRDefault="00E37CFF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E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</w:tcPr>
          <w:p w:rsidR="00E37CFF" w:rsidRPr="00075E63" w:rsidRDefault="004F3707" w:rsidP="00075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E37CFF" w:rsidRPr="00DD6B2E" w:rsidRDefault="00E37CFF" w:rsidP="00321A73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D6B2E">
              <w:rPr>
                <w:rFonts w:ascii="Times New Roman" w:hAnsi="Times New Roman" w:cs="Times New Roman"/>
                <w:sz w:val="28"/>
                <w:lang w:eastAsia="ru-RU"/>
              </w:rPr>
              <w:t>Внеклассные мероприятия</w:t>
            </w:r>
          </w:p>
        </w:tc>
      </w:tr>
      <w:tr w:rsidR="00E37CFF" w:rsidRPr="00D45293" w:rsidTr="0015212F">
        <w:tc>
          <w:tcPr>
            <w:tcW w:w="568" w:type="dxa"/>
          </w:tcPr>
          <w:p w:rsidR="00E37CFF" w:rsidRPr="00DD6B2E" w:rsidRDefault="003D5EF5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C5F8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5212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5" w:type="dxa"/>
          </w:tcPr>
          <w:p w:rsidR="00E37CFF" w:rsidRPr="00DD6B2E" w:rsidRDefault="00E37CFF" w:rsidP="00321A73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DD6B2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Итоговая аттестация учащихся</w:t>
            </w:r>
          </w:p>
        </w:tc>
        <w:tc>
          <w:tcPr>
            <w:tcW w:w="1059" w:type="dxa"/>
          </w:tcPr>
          <w:p w:rsidR="00E37CFF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331" w:type="dxa"/>
          </w:tcPr>
          <w:p w:rsidR="00E37CFF" w:rsidRPr="00075E63" w:rsidRDefault="00E37CFF" w:rsidP="00075E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75E6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78" w:type="dxa"/>
          </w:tcPr>
          <w:p w:rsidR="00E37CFF" w:rsidRPr="00075E63" w:rsidRDefault="004F3707" w:rsidP="00075E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2" w:type="dxa"/>
          </w:tcPr>
          <w:p w:rsidR="00E37CFF" w:rsidRPr="00DD6B2E" w:rsidRDefault="00E37CFF" w:rsidP="00321A7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D6B2E"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>Итоговая аттестация</w:t>
            </w:r>
          </w:p>
          <w:p w:rsidR="00E37CFF" w:rsidRPr="00DD6B2E" w:rsidRDefault="00E37CFF" w:rsidP="00321A73">
            <w:pPr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  <w:tr w:rsidR="00E37CFF" w:rsidRPr="00D45293" w:rsidTr="0015212F">
        <w:tc>
          <w:tcPr>
            <w:tcW w:w="568" w:type="dxa"/>
          </w:tcPr>
          <w:p w:rsidR="00E37CFF" w:rsidRPr="00DD6B2E" w:rsidRDefault="00E37CFF" w:rsidP="00C473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5" w:type="dxa"/>
          </w:tcPr>
          <w:p w:rsidR="00E37CFF" w:rsidRPr="00DD6B2E" w:rsidRDefault="00E37CFF" w:rsidP="00B40742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B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59" w:type="dxa"/>
          </w:tcPr>
          <w:p w:rsidR="00E37CFF" w:rsidRPr="00075E63" w:rsidRDefault="004F3707" w:rsidP="00075E63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E37CFF" w:rsidRPr="00075E63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331" w:type="dxa"/>
          </w:tcPr>
          <w:p w:rsidR="00E37CFF" w:rsidRPr="00075E63" w:rsidRDefault="004F3707" w:rsidP="004F370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8" w:type="dxa"/>
          </w:tcPr>
          <w:p w:rsidR="00E37CFF" w:rsidRPr="00075E63" w:rsidRDefault="00F22706" w:rsidP="00075E63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2" w:type="dxa"/>
          </w:tcPr>
          <w:p w:rsidR="00E37CFF" w:rsidRPr="00DD6B2E" w:rsidRDefault="00E37CFF" w:rsidP="00B40742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23D2" w:rsidRPr="00DD6B2E" w:rsidRDefault="00DB23D2" w:rsidP="008B6878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Cs w:val="28"/>
        </w:rPr>
      </w:pPr>
      <w:bookmarkStart w:id="1" w:name="_Toc79480974"/>
      <w:r w:rsidRPr="00DD6B2E">
        <w:rPr>
          <w:rFonts w:ascii="Times New Roman" w:hAnsi="Times New Roman" w:cs="Times New Roman"/>
          <w:b/>
          <w:color w:val="auto"/>
          <w:szCs w:val="28"/>
        </w:rPr>
        <w:t>Содер</w:t>
      </w:r>
      <w:r w:rsidR="00317F42">
        <w:rPr>
          <w:rFonts w:ascii="Times New Roman" w:hAnsi="Times New Roman" w:cs="Times New Roman"/>
          <w:b/>
          <w:color w:val="auto"/>
          <w:szCs w:val="28"/>
        </w:rPr>
        <w:t>жание программы обучения на 202</w:t>
      </w:r>
      <w:r w:rsidR="00492B7E">
        <w:rPr>
          <w:rFonts w:ascii="Times New Roman" w:hAnsi="Times New Roman" w:cs="Times New Roman"/>
          <w:b/>
          <w:color w:val="auto"/>
          <w:szCs w:val="28"/>
        </w:rPr>
        <w:t>5</w:t>
      </w:r>
      <w:r w:rsidR="00317F42">
        <w:rPr>
          <w:rFonts w:ascii="Times New Roman" w:hAnsi="Times New Roman" w:cs="Times New Roman"/>
          <w:b/>
          <w:color w:val="auto"/>
          <w:szCs w:val="28"/>
        </w:rPr>
        <w:t>-202</w:t>
      </w:r>
      <w:r w:rsidR="00492B7E">
        <w:rPr>
          <w:rFonts w:ascii="Times New Roman" w:hAnsi="Times New Roman" w:cs="Times New Roman"/>
          <w:b/>
          <w:color w:val="auto"/>
          <w:szCs w:val="28"/>
        </w:rPr>
        <w:t>6</w:t>
      </w:r>
      <w:r w:rsidRPr="00DD6B2E">
        <w:rPr>
          <w:rFonts w:ascii="Times New Roman" w:hAnsi="Times New Roman" w:cs="Times New Roman"/>
          <w:b/>
          <w:color w:val="auto"/>
          <w:szCs w:val="28"/>
        </w:rPr>
        <w:t xml:space="preserve"> гг</w:t>
      </w:r>
      <w:bookmarkEnd w:id="1"/>
      <w:r w:rsidRPr="00DD6B2E">
        <w:rPr>
          <w:rFonts w:ascii="Times New Roman" w:hAnsi="Times New Roman" w:cs="Times New Roman"/>
          <w:b/>
          <w:color w:val="auto"/>
          <w:szCs w:val="28"/>
        </w:rPr>
        <w:t>:</w:t>
      </w:r>
    </w:p>
    <w:p w:rsidR="00DA07FB" w:rsidRPr="00DD6B2E" w:rsidRDefault="00DA07FB" w:rsidP="00DA07FB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1.Вводная беседа (</w:t>
      </w:r>
      <w:r w:rsidR="00F2270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2</w:t>
      </w:r>
      <w:r w:rsidRPr="00DD6B2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часа).</w:t>
      </w:r>
    </w:p>
    <w:p w:rsidR="00DA07FB" w:rsidRPr="00DD6B2E" w:rsidRDefault="00DA07FB" w:rsidP="00DD6B2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F22706">
        <w:rPr>
          <w:rFonts w:ascii="Times New Roman" w:hAnsi="Times New Roman" w:cs="Times New Roman"/>
          <w:b/>
          <w:bCs/>
          <w:i/>
          <w:sz w:val="28"/>
          <w:szCs w:val="28"/>
        </w:rPr>
        <w:t>1 час</w:t>
      </w:r>
    </w:p>
    <w:p w:rsidR="00DA07FB" w:rsidRPr="00DD6B2E" w:rsidRDefault="00DA07FB" w:rsidP="00DD6B2E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>Введение в образовательную программу обучения</w:t>
      </w:r>
    </w:p>
    <w:p w:rsidR="00DA07FB" w:rsidRPr="00DD6B2E" w:rsidRDefault="00DA07FB" w:rsidP="00DA07FB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 xml:space="preserve">Требования к поведению учащихся во время занятия. </w:t>
      </w:r>
    </w:p>
    <w:p w:rsidR="00DA07FB" w:rsidRPr="00DD6B2E" w:rsidRDefault="00DA07FB" w:rsidP="00DA07FB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 xml:space="preserve">Соблюдение порядка на рабочем месте. </w:t>
      </w:r>
    </w:p>
    <w:p w:rsidR="00DA07FB" w:rsidRPr="00DD6B2E" w:rsidRDefault="00DA07FB" w:rsidP="00DA07FB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 xml:space="preserve">Соблюдение правил по технике безопасности. </w:t>
      </w:r>
    </w:p>
    <w:p w:rsidR="00DA07FB" w:rsidRPr="00DD6B2E" w:rsidRDefault="00DA07FB" w:rsidP="00DD6B2E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 xml:space="preserve">Практика – </w:t>
      </w:r>
      <w:r w:rsidR="00F22706">
        <w:rPr>
          <w:rFonts w:ascii="Times New Roman" w:hAnsi="Times New Roman" w:cs="Times New Roman"/>
          <w:b/>
          <w:sz w:val="28"/>
          <w:szCs w:val="28"/>
        </w:rPr>
        <w:t>1 час</w:t>
      </w:r>
      <w:r w:rsidRPr="00DD6B2E">
        <w:rPr>
          <w:rFonts w:ascii="Times New Roman" w:hAnsi="Times New Roman" w:cs="Times New Roman"/>
          <w:b/>
          <w:sz w:val="28"/>
          <w:szCs w:val="28"/>
        </w:rPr>
        <w:tab/>
      </w:r>
    </w:p>
    <w:p w:rsidR="00DA07FB" w:rsidRPr="0045417E" w:rsidRDefault="0045417E" w:rsidP="0045417E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Легенда. «Откуда берутся капельки?» - </w:t>
      </w:r>
      <w:r w:rsidRPr="0045417E">
        <w:rPr>
          <w:rFonts w:ascii="Times New Roman" w:hAnsi="Times New Roman" w:cs="Times New Roman"/>
          <w:i/>
          <w:sz w:val="28"/>
          <w:szCs w:val="28"/>
        </w:rPr>
        <w:t xml:space="preserve">пробное занятие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45417E">
        <w:rPr>
          <w:rFonts w:ascii="Times New Roman" w:hAnsi="Times New Roman" w:cs="Times New Roman"/>
          <w:i/>
          <w:sz w:val="28"/>
          <w:szCs w:val="28"/>
        </w:rPr>
        <w:t xml:space="preserve"> диагностика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DA07FB" w:rsidRPr="0045417E">
        <w:rPr>
          <w:rFonts w:ascii="Times New Roman" w:hAnsi="Times New Roman" w:cs="Times New Roman"/>
          <w:i/>
          <w:sz w:val="28"/>
          <w:szCs w:val="28"/>
        </w:rPr>
        <w:t xml:space="preserve"> Беседа </w:t>
      </w:r>
      <w:r w:rsidR="003A17AF" w:rsidRPr="0045417E">
        <w:rPr>
          <w:rFonts w:ascii="Times New Roman" w:hAnsi="Times New Roman" w:cs="Times New Roman"/>
          <w:i/>
          <w:sz w:val="28"/>
          <w:szCs w:val="28"/>
        </w:rPr>
        <w:t>с обучающимися через игровую деятельность.</w:t>
      </w:r>
    </w:p>
    <w:p w:rsidR="00DA07FB" w:rsidRPr="00C473D9" w:rsidRDefault="00DA07FB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lang w:eastAsia="ru-RU"/>
        </w:rPr>
      </w:pPr>
    </w:p>
    <w:p w:rsidR="00610211" w:rsidRPr="001B2CD8" w:rsidRDefault="00DA07FB" w:rsidP="006102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2C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2. </w:t>
      </w:r>
      <w:r w:rsidR="00144E72" w:rsidRPr="001B2C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 </w:t>
      </w:r>
      <w:r w:rsidR="003A17AF" w:rsidRPr="003A17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Знакомство с алфавитом, разбор гласности и согласности звуков. </w:t>
      </w:r>
      <w:r w:rsidR="003A17AF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F22706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3A17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B2CD8"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>час</w:t>
      </w:r>
      <w:r w:rsidR="00552236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1B2CD8"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1B2CD8" w:rsidRPr="00DD6B2E" w:rsidRDefault="00610211" w:rsidP="001B2CD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5178">
        <w:rPr>
          <w:sz w:val="28"/>
          <w:szCs w:val="28"/>
        </w:rPr>
        <w:t xml:space="preserve">   </w:t>
      </w:r>
      <w:r w:rsidR="001B2CD8"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F22706">
        <w:rPr>
          <w:rFonts w:ascii="Times New Roman" w:hAnsi="Times New Roman" w:cs="Times New Roman"/>
          <w:b/>
          <w:bCs/>
          <w:i/>
          <w:sz w:val="28"/>
          <w:szCs w:val="28"/>
        </w:rPr>
        <w:t>1 час</w:t>
      </w:r>
    </w:p>
    <w:p w:rsidR="00083B65" w:rsidRPr="002708A9" w:rsidRDefault="003A17AF" w:rsidP="008B6878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Теоретические сведения об алфавите</w:t>
      </w:r>
      <w:r w:rsidR="00083B65" w:rsidRPr="002708A9">
        <w:rPr>
          <w:rFonts w:ascii="Times New Roman" w:hAnsi="Times New Roman" w:cs="Times New Roman"/>
          <w:i/>
          <w:sz w:val="28"/>
          <w:szCs w:val="28"/>
        </w:rPr>
        <w:t>,   гласных и согласных звуках</w:t>
      </w:r>
      <w:r w:rsidR="001E4897" w:rsidRPr="002708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3B65" w:rsidRPr="00083B65" w:rsidRDefault="001B2CD8" w:rsidP="00083B6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3B65">
        <w:rPr>
          <w:rFonts w:ascii="Times New Roman" w:hAnsi="Times New Roman" w:cs="Times New Roman"/>
          <w:b/>
          <w:sz w:val="28"/>
          <w:szCs w:val="28"/>
        </w:rPr>
        <w:t xml:space="preserve">Практика – </w:t>
      </w:r>
      <w:r w:rsidR="00F22706">
        <w:rPr>
          <w:rFonts w:ascii="Times New Roman" w:hAnsi="Times New Roman" w:cs="Times New Roman"/>
          <w:b/>
          <w:sz w:val="28"/>
          <w:szCs w:val="28"/>
        </w:rPr>
        <w:t>1  час</w:t>
      </w:r>
    </w:p>
    <w:p w:rsidR="00083B65" w:rsidRPr="002708A9" w:rsidRDefault="001E4897" w:rsidP="00083B65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Знакомство с лодками</w:t>
      </w:r>
      <w:r w:rsidR="00083B65" w:rsidRPr="002708A9">
        <w:rPr>
          <w:rFonts w:ascii="Times New Roman" w:hAnsi="Times New Roman" w:cs="Times New Roman"/>
          <w:i/>
          <w:sz w:val="28"/>
          <w:szCs w:val="28"/>
        </w:rPr>
        <w:t>, большими и маленьким кап</w:t>
      </w:r>
      <w:r w:rsidR="007E0517" w:rsidRPr="002708A9">
        <w:rPr>
          <w:rFonts w:ascii="Times New Roman" w:hAnsi="Times New Roman" w:cs="Times New Roman"/>
          <w:i/>
          <w:sz w:val="28"/>
          <w:szCs w:val="28"/>
        </w:rPr>
        <w:t>ельками</w:t>
      </w:r>
      <w:r w:rsidR="00083B65" w:rsidRPr="002708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08A9">
        <w:rPr>
          <w:rFonts w:ascii="Times New Roman" w:hAnsi="Times New Roman" w:cs="Times New Roman"/>
          <w:i/>
          <w:sz w:val="28"/>
          <w:szCs w:val="28"/>
        </w:rPr>
        <w:t>(капельки чтения)</w:t>
      </w:r>
    </w:p>
    <w:p w:rsidR="00083B65" w:rsidRPr="00083B65" w:rsidRDefault="00083B65" w:rsidP="00083B65">
      <w:pPr>
        <w:pStyle w:val="a5"/>
        <w:shd w:val="clear" w:color="auto" w:fill="FFFFFF"/>
        <w:spacing w:after="0" w:line="240" w:lineRule="auto"/>
        <w:ind w:left="757"/>
        <w:rPr>
          <w:rFonts w:ascii="Times New Roman" w:hAnsi="Times New Roman" w:cs="Times New Roman"/>
          <w:b/>
          <w:sz w:val="28"/>
          <w:szCs w:val="28"/>
        </w:rPr>
      </w:pPr>
    </w:p>
    <w:p w:rsidR="001B2CD8" w:rsidRPr="00DD6B2E" w:rsidRDefault="001B2CD8" w:rsidP="001B2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3. </w:t>
      </w:r>
      <w:r w:rsidRPr="00DD6B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 </w:t>
      </w:r>
      <w:r w:rsidR="00083B65" w:rsidRPr="00083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Знакомство с гласными звуками п</w:t>
      </w:r>
      <w:r w:rsidR="00083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ервого ряда.  ( </w:t>
      </w:r>
      <w:r w:rsidR="00F2270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5 </w:t>
      </w:r>
      <w:r w:rsidRPr="008B68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часов)</w:t>
      </w:r>
    </w:p>
    <w:p w:rsidR="001B2CD8" w:rsidRPr="00DD6B2E" w:rsidRDefault="00083B65" w:rsidP="001B2CD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Теория -</w:t>
      </w:r>
      <w:r w:rsidR="002708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2270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7E0517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F22706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1B2CD8" w:rsidRPr="002708A9" w:rsidRDefault="00083B65" w:rsidP="007E0517">
      <w:pPr>
        <w:tabs>
          <w:tab w:val="num" w:pos="709"/>
        </w:tabs>
        <w:spacing w:after="0"/>
        <w:ind w:left="397"/>
        <w:rPr>
          <w:rFonts w:ascii="Times New Roman" w:hAnsi="Times New Roman" w:cs="Times New Roman"/>
          <w:b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 xml:space="preserve">Изучение </w:t>
      </w: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гласных звуков первого ряда</w:t>
      </w:r>
      <w:r w:rsidR="00585CB2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.</w:t>
      </w:r>
      <w:r w:rsidR="00585CB2" w:rsidRPr="002708A9">
        <w:rPr>
          <w:i/>
        </w:rPr>
        <w:t xml:space="preserve"> </w:t>
      </w:r>
      <w:r w:rsidR="007E0517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Ребята </w:t>
      </w:r>
      <w:r w:rsidR="00585CB2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знакомятся с гласными звуками (просмотр презентации «Принцессы в лодках»).</w:t>
      </w:r>
    </w:p>
    <w:p w:rsidR="001B2CD8" w:rsidRPr="00DD6B2E" w:rsidRDefault="00552236" w:rsidP="001B2CD8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="00F22706">
        <w:rPr>
          <w:rFonts w:ascii="Times New Roman" w:hAnsi="Times New Roman" w:cs="Times New Roman"/>
          <w:b/>
          <w:sz w:val="28"/>
          <w:szCs w:val="28"/>
        </w:rPr>
        <w:t>2</w:t>
      </w:r>
      <w:r w:rsidR="007E0517">
        <w:rPr>
          <w:rFonts w:ascii="Times New Roman" w:hAnsi="Times New Roman" w:cs="Times New Roman"/>
          <w:b/>
          <w:sz w:val="28"/>
          <w:szCs w:val="28"/>
        </w:rPr>
        <w:t xml:space="preserve"> ча</w:t>
      </w:r>
      <w:r w:rsidR="00F22706">
        <w:rPr>
          <w:rFonts w:ascii="Times New Roman" w:hAnsi="Times New Roman" w:cs="Times New Roman"/>
          <w:b/>
          <w:sz w:val="28"/>
          <w:szCs w:val="28"/>
        </w:rPr>
        <w:t>са</w:t>
      </w:r>
    </w:p>
    <w:p w:rsidR="00083B65" w:rsidRPr="002708A9" w:rsidRDefault="00083B65" w:rsidP="0032289D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lastRenderedPageBreak/>
        <w:t xml:space="preserve">Знакомство с </w:t>
      </w:r>
      <w:r w:rsidR="00585CB2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«</w:t>
      </w: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принцессами</w:t>
      </w:r>
      <w:r w:rsidR="00585CB2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»</w:t>
      </w: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</w:t>
      </w:r>
      <w:r w:rsidR="00585CB2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 пропевание  песни, </w:t>
      </w: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оформление «живой» тетради</w:t>
      </w:r>
      <w:r w:rsidR="00585CB2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 работа с заданиями от хамелеона Филимона</w:t>
      </w:r>
      <w:r w:rsidR="0032289D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, упражнения на закрепление графического изображения букв алфавита, печатание их под диктовку.</w:t>
      </w:r>
    </w:p>
    <w:p w:rsidR="00083B65" w:rsidRPr="00083B65" w:rsidRDefault="00083B65" w:rsidP="00083B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B2CD8" w:rsidRPr="00C473D9" w:rsidRDefault="001B2CD8" w:rsidP="001B2CD8">
      <w:pPr>
        <w:spacing w:after="0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1B2CD8" w:rsidRPr="006D5178" w:rsidRDefault="001B2CD8" w:rsidP="001B2CD8">
      <w:pPr>
        <w:rPr>
          <w:b/>
          <w:sz w:val="28"/>
          <w:szCs w:val="28"/>
        </w:rPr>
      </w:pPr>
      <w:r w:rsidRPr="001B2CD8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7E0517" w:rsidRPr="007E0517">
        <w:rPr>
          <w:rFonts w:ascii="Times New Roman" w:hAnsi="Times New Roman" w:cs="Times New Roman"/>
          <w:b/>
          <w:i/>
          <w:sz w:val="28"/>
          <w:szCs w:val="28"/>
          <w:u w:val="single"/>
        </w:rPr>
        <w:t>Повторение гласных  звуков 1 ряда</w:t>
      </w:r>
      <w:r w:rsidR="002708A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083B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 </w:t>
      </w:r>
      <w:r w:rsidR="00F22706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</w:t>
      </w:r>
      <w:r w:rsidR="00F22706">
        <w:rPr>
          <w:rFonts w:ascii="Times New Roman" w:hAnsi="Times New Roman" w:cs="Times New Roman"/>
          <w:b/>
          <w:i/>
          <w:sz w:val="28"/>
          <w:szCs w:val="28"/>
          <w:u w:val="single"/>
        </w:rPr>
        <w:t>са</w:t>
      </w:r>
      <w:r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083B65" w:rsidRDefault="001B2CD8" w:rsidP="00083B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5178">
        <w:rPr>
          <w:sz w:val="28"/>
          <w:szCs w:val="28"/>
        </w:rPr>
        <w:t xml:space="preserve">       </w:t>
      </w:r>
      <w:r w:rsidR="00083B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F22706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7E051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>ча</w:t>
      </w:r>
      <w:r w:rsidR="007E0517">
        <w:rPr>
          <w:rFonts w:ascii="Times New Roman" w:hAnsi="Times New Roman" w:cs="Times New Roman"/>
          <w:b/>
          <w:bCs/>
          <w:i/>
          <w:sz w:val="28"/>
          <w:szCs w:val="28"/>
        </w:rPr>
        <w:t>са</w:t>
      </w:r>
    </w:p>
    <w:p w:rsidR="00585CB2" w:rsidRPr="002708A9" w:rsidRDefault="00585CB2" w:rsidP="00585CB2">
      <w:pPr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="00E83871" w:rsidRPr="002708A9">
        <w:rPr>
          <w:rFonts w:ascii="Times New Roman" w:hAnsi="Times New Roman" w:cs="Times New Roman"/>
          <w:i/>
          <w:sz w:val="28"/>
          <w:szCs w:val="28"/>
        </w:rPr>
        <w:t xml:space="preserve">Повторение </w:t>
      </w:r>
      <w:r w:rsidR="007E0517" w:rsidRPr="002708A9">
        <w:rPr>
          <w:rFonts w:ascii="Times New Roman" w:hAnsi="Times New Roman" w:cs="Times New Roman"/>
          <w:i/>
          <w:sz w:val="28"/>
          <w:szCs w:val="28"/>
        </w:rPr>
        <w:t xml:space="preserve">гласных </w:t>
      </w:r>
      <w:r w:rsidRPr="002708A9">
        <w:rPr>
          <w:rFonts w:ascii="Times New Roman" w:hAnsi="Times New Roman" w:cs="Times New Roman"/>
          <w:i/>
          <w:sz w:val="28"/>
          <w:szCs w:val="28"/>
        </w:rPr>
        <w:t xml:space="preserve"> звуков</w:t>
      </w:r>
      <w:r w:rsidR="007E0517" w:rsidRPr="002708A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F65EB" w:rsidRPr="00DD6B2E" w:rsidRDefault="002F65EB" w:rsidP="002F6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 xml:space="preserve">Практика – </w:t>
      </w:r>
      <w:r w:rsidR="00F22706">
        <w:rPr>
          <w:rFonts w:ascii="Times New Roman" w:hAnsi="Times New Roman" w:cs="Times New Roman"/>
          <w:b/>
          <w:sz w:val="28"/>
          <w:szCs w:val="28"/>
        </w:rPr>
        <w:t>1</w:t>
      </w:r>
      <w:r w:rsidR="007E0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B2E">
        <w:rPr>
          <w:rFonts w:ascii="Times New Roman" w:hAnsi="Times New Roman" w:cs="Times New Roman"/>
          <w:b/>
          <w:sz w:val="28"/>
          <w:szCs w:val="28"/>
        </w:rPr>
        <w:t>час</w:t>
      </w:r>
    </w:p>
    <w:p w:rsidR="0032289D" w:rsidRPr="002708A9" w:rsidRDefault="007E0517" w:rsidP="0032289D">
      <w:pPr>
        <w:pStyle w:val="a5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Пропевание  песни</w:t>
      </w:r>
      <w:r w:rsidR="00585CB2" w:rsidRPr="002708A9">
        <w:rPr>
          <w:rFonts w:ascii="Times New Roman" w:hAnsi="Times New Roman" w:cs="Times New Roman"/>
          <w:i/>
          <w:sz w:val="28"/>
          <w:szCs w:val="28"/>
        </w:rPr>
        <w:t>, работа с заданиями от морской звездочки</w:t>
      </w:r>
      <w:r w:rsidR="0032289D" w:rsidRPr="002708A9">
        <w:rPr>
          <w:rFonts w:ascii="Times New Roman" w:hAnsi="Times New Roman" w:cs="Times New Roman"/>
          <w:i/>
          <w:sz w:val="28"/>
          <w:szCs w:val="28"/>
        </w:rPr>
        <w:t>, проговаривание чистоговорок, упражнения на закрепление графического изображения букв алфавита, печатание их под диктовку.</w:t>
      </w:r>
    </w:p>
    <w:p w:rsidR="002F65EB" w:rsidRPr="00DD6B2E" w:rsidRDefault="002F65EB" w:rsidP="0032289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10211" w:rsidRPr="00C473D9" w:rsidRDefault="00610211" w:rsidP="00DA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24"/>
          <w:u w:val="single"/>
          <w:lang w:eastAsia="ru-RU"/>
        </w:rPr>
      </w:pPr>
    </w:p>
    <w:p w:rsidR="00DA07FB" w:rsidRPr="00DD6B2E" w:rsidRDefault="002F65EB" w:rsidP="00DA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5. </w:t>
      </w:r>
      <w:r w:rsidR="00E83871" w:rsidRPr="00E838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Знакомство с согласными звуками (18 звуков). </w:t>
      </w:r>
      <w:r w:rsidR="00585CB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( </w:t>
      </w:r>
      <w:r w:rsidR="00D213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18</w:t>
      </w:r>
      <w:r w:rsidR="00E838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часов</w:t>
      </w:r>
      <w:r w:rsidR="00DA07FB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)</w:t>
      </w:r>
    </w:p>
    <w:p w:rsidR="00DA07FB" w:rsidRPr="00DD6B2E" w:rsidRDefault="00DA07FB" w:rsidP="00DA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u w:val="single"/>
          <w:lang w:eastAsia="ru-RU"/>
        </w:rPr>
      </w:pPr>
    </w:p>
    <w:p w:rsidR="00DA07FB" w:rsidRPr="00DD6B2E" w:rsidRDefault="00DA07FB" w:rsidP="00DD6B2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D21320">
        <w:rPr>
          <w:rFonts w:ascii="Times New Roman" w:hAnsi="Times New Roman" w:cs="Times New Roman"/>
          <w:b/>
          <w:bCs/>
          <w:i/>
          <w:sz w:val="28"/>
          <w:szCs w:val="28"/>
        </w:rPr>
        <w:t>9</w:t>
      </w:r>
      <w:r w:rsidR="00E8387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часов</w:t>
      </w:r>
    </w:p>
    <w:p w:rsidR="00144E72" w:rsidRPr="002708A9" w:rsidRDefault="00144E72" w:rsidP="00E8387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</w:t>
      </w:r>
      <w:r w:rsidR="00E83871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Изучение согласных звуков. Ребята  знакомятся с согласными звуками (просмотр презентации «Капитаны в лодках»).</w:t>
      </w:r>
    </w:p>
    <w:p w:rsidR="00E83871" w:rsidRPr="002708A9" w:rsidRDefault="00E83871" w:rsidP="00144E7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A07FB" w:rsidRDefault="00DA07FB" w:rsidP="00144E7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="00D21320">
        <w:rPr>
          <w:rFonts w:ascii="Times New Roman" w:hAnsi="Times New Roman" w:cs="Times New Roman"/>
          <w:b/>
          <w:sz w:val="28"/>
          <w:szCs w:val="28"/>
        </w:rPr>
        <w:t>9</w:t>
      </w:r>
      <w:r w:rsidRPr="00DD6B2E">
        <w:rPr>
          <w:rFonts w:ascii="Times New Roman" w:hAnsi="Times New Roman" w:cs="Times New Roman"/>
          <w:b/>
          <w:sz w:val="28"/>
          <w:szCs w:val="28"/>
        </w:rPr>
        <w:t xml:space="preserve">  час</w:t>
      </w:r>
      <w:r w:rsidR="00E83871">
        <w:rPr>
          <w:rFonts w:ascii="Times New Roman" w:hAnsi="Times New Roman" w:cs="Times New Roman"/>
          <w:b/>
          <w:sz w:val="28"/>
          <w:szCs w:val="28"/>
        </w:rPr>
        <w:t>ов</w:t>
      </w:r>
    </w:p>
    <w:p w:rsidR="00E83871" w:rsidRPr="00DD6B2E" w:rsidRDefault="00E83871" w:rsidP="00144E7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5CB2" w:rsidRPr="002708A9" w:rsidRDefault="00E83871" w:rsidP="00E838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Знакомство с «капитанами»,  пропевание  песни,  оформление «живой» тетради, работа с заданиями от хамелеона Филимона, упражнения на закрепление графического изображения букв алфавита, печатание их под диктовку.</w:t>
      </w:r>
    </w:p>
    <w:p w:rsidR="00DA07FB" w:rsidRPr="00C473D9" w:rsidRDefault="00DA07FB" w:rsidP="00DA07FB">
      <w:pPr>
        <w:pStyle w:val="a5"/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E83871" w:rsidRDefault="00E83871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</w:p>
    <w:p w:rsidR="00E83871" w:rsidRPr="00DD6B2E" w:rsidRDefault="00E83871" w:rsidP="00E83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6. </w:t>
      </w:r>
      <w:r w:rsidRPr="00E838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Закрепление выученных звук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ов,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Pr="0032289D">
        <w:rPr>
          <w:rFonts w:ascii="Times New Roman" w:hAnsi="Times New Roman" w:cs="Times New Roman"/>
          <w:b/>
          <w:i/>
          <w:sz w:val="28"/>
          <w:szCs w:val="28"/>
          <w:u w:val="single"/>
        </w:rPr>
        <w:t>одготовка к слиянию звуков.</w:t>
      </w:r>
      <w:r w:rsidRPr="001D24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838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( </w:t>
      </w:r>
      <w:r w:rsidR="00EE15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часов</w:t>
      </w:r>
      <w:r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)</w:t>
      </w:r>
    </w:p>
    <w:p w:rsidR="00E83871" w:rsidRPr="00DD6B2E" w:rsidRDefault="00E83871" w:rsidP="00E83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u w:val="single"/>
          <w:lang w:eastAsia="ru-RU"/>
        </w:rPr>
      </w:pPr>
    </w:p>
    <w:p w:rsidR="00E83871" w:rsidRPr="00DD6B2E" w:rsidRDefault="00E83871" w:rsidP="00E8387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EE15EA">
        <w:rPr>
          <w:rFonts w:ascii="Times New Roman" w:hAnsi="Times New Roman" w:cs="Times New Roman"/>
          <w:b/>
          <w:bCs/>
          <w:i/>
          <w:sz w:val="28"/>
          <w:szCs w:val="28"/>
        </w:rPr>
        <w:t>5часов</w:t>
      </w:r>
    </w:p>
    <w:p w:rsidR="00E83871" w:rsidRPr="002708A9" w:rsidRDefault="00E83871" w:rsidP="00D729B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Повторение согласных  звуков, </w:t>
      </w:r>
      <w:r w:rsidR="00D729BF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слияние  звуков в слоговую структуру</w:t>
      </w:r>
    </w:p>
    <w:p w:rsidR="00E83871" w:rsidRDefault="00E83871" w:rsidP="00E83871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83871" w:rsidRPr="00E83871" w:rsidRDefault="00E83871" w:rsidP="00E83871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83871">
        <w:rPr>
          <w:rFonts w:ascii="Times New Roman" w:hAnsi="Times New Roman" w:cs="Times New Roman"/>
          <w:b/>
          <w:sz w:val="28"/>
          <w:szCs w:val="28"/>
        </w:rPr>
        <w:t xml:space="preserve">Практика – </w:t>
      </w:r>
      <w:r w:rsidR="00D21320">
        <w:rPr>
          <w:rFonts w:ascii="Times New Roman" w:hAnsi="Times New Roman" w:cs="Times New Roman"/>
          <w:b/>
          <w:sz w:val="28"/>
          <w:szCs w:val="28"/>
        </w:rPr>
        <w:t>5</w:t>
      </w:r>
      <w:r w:rsidRPr="00E83871">
        <w:rPr>
          <w:rFonts w:ascii="Times New Roman" w:hAnsi="Times New Roman" w:cs="Times New Roman"/>
          <w:b/>
          <w:sz w:val="28"/>
          <w:szCs w:val="28"/>
        </w:rPr>
        <w:t xml:space="preserve">  часов</w:t>
      </w:r>
    </w:p>
    <w:p w:rsidR="00E83871" w:rsidRPr="00DD6B2E" w:rsidRDefault="00E83871" w:rsidP="00E8387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871" w:rsidRPr="002708A9" w:rsidRDefault="00D729BF" w:rsidP="00D729BF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Просмотр мультфильма про «лодочки», «капитанов» и «принцесс», заучивание песни, работа с комплексом заданий , пропевание  песни, </w:t>
      </w:r>
      <w:r w:rsidR="00E83871"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упражнения на закрепление графического изображения букв алфавита, печатание их под диктовку, чтение слогов</w:t>
      </w:r>
    </w:p>
    <w:p w:rsidR="00E83871" w:rsidRDefault="00E83871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</w:p>
    <w:p w:rsidR="00144E72" w:rsidRPr="00DD6B2E" w:rsidRDefault="00E83871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lastRenderedPageBreak/>
        <w:t>7</w:t>
      </w:r>
      <w:r w:rsidR="00DA07FB" w:rsidRPr="00DD6B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. </w:t>
      </w:r>
      <w:r w:rsidR="00144E72" w:rsidRPr="00DD6B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 </w:t>
      </w:r>
      <w:r w:rsidRPr="00E838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Цепочка ассоциации на сюжетных картинках. Упражнения  на развитие фонематического звука</w:t>
      </w:r>
      <w:r w:rsidR="00144E72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.</w:t>
      </w:r>
      <w:r w:rsidR="00DA07FB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( </w:t>
      </w:r>
      <w:r w:rsidR="00046F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1 час</w:t>
      </w:r>
      <w:r w:rsidR="00DA07FB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)</w:t>
      </w:r>
    </w:p>
    <w:p w:rsidR="001D24B9" w:rsidRPr="00C473D9" w:rsidRDefault="001D24B9" w:rsidP="00DD6B2E">
      <w:pPr>
        <w:spacing w:after="0"/>
        <w:jc w:val="both"/>
        <w:rPr>
          <w:rFonts w:ascii="Times New Roman" w:hAnsi="Times New Roman" w:cs="Times New Roman"/>
          <w:b/>
          <w:bCs/>
          <w:i/>
          <w:sz w:val="14"/>
          <w:szCs w:val="28"/>
        </w:rPr>
      </w:pPr>
    </w:p>
    <w:p w:rsidR="00DA07FB" w:rsidRPr="0032289D" w:rsidRDefault="00FF44DE" w:rsidP="0032289D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289D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="00D21320">
        <w:rPr>
          <w:rFonts w:ascii="Times New Roman" w:hAnsi="Times New Roman" w:cs="Times New Roman"/>
          <w:b/>
          <w:sz w:val="28"/>
          <w:szCs w:val="28"/>
        </w:rPr>
        <w:t>1</w:t>
      </w:r>
      <w:r w:rsidRPr="0032289D">
        <w:rPr>
          <w:rFonts w:ascii="Times New Roman" w:hAnsi="Times New Roman" w:cs="Times New Roman"/>
          <w:b/>
          <w:sz w:val="28"/>
          <w:szCs w:val="28"/>
        </w:rPr>
        <w:t xml:space="preserve"> час</w:t>
      </w:r>
    </w:p>
    <w:p w:rsidR="00144E72" w:rsidRPr="002708A9" w:rsidRDefault="0032289D" w:rsidP="00FF44D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Работа на </w:t>
      </w:r>
      <w:r w:rsidRPr="002708A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ассоциацию  на основе сюжетных картинок, выполнение комплекс заданий на развитие фонематического звука</w:t>
      </w:r>
    </w:p>
    <w:p w:rsidR="00FF44DE" w:rsidRPr="00D729BF" w:rsidRDefault="00FF44DE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24"/>
          <w:u w:val="single"/>
          <w:lang w:eastAsia="ru-RU"/>
        </w:rPr>
      </w:pPr>
    </w:p>
    <w:p w:rsidR="008B6878" w:rsidRPr="00D729BF" w:rsidRDefault="00E83871" w:rsidP="008B6878">
      <w:pPr>
        <w:rPr>
          <w:b/>
          <w:i/>
          <w:sz w:val="28"/>
          <w:szCs w:val="28"/>
        </w:rPr>
      </w:pPr>
      <w:r w:rsidRPr="00D729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8</w:t>
      </w:r>
      <w:r w:rsidR="008B6878" w:rsidRPr="00D729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. </w:t>
      </w:r>
      <w:r w:rsidRPr="00D729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Чтение слов (1 блок словолодочек). </w:t>
      </w:r>
      <w:r w:rsidR="00D729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</w:t>
      </w:r>
      <w:r w:rsidR="008B6878" w:rsidRPr="00D729BF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D21320">
        <w:rPr>
          <w:rFonts w:ascii="Times New Roman" w:hAnsi="Times New Roman" w:cs="Times New Roman"/>
          <w:b/>
          <w:i/>
          <w:sz w:val="28"/>
          <w:szCs w:val="28"/>
          <w:u w:val="single"/>
        </w:rPr>
        <w:t>2 часа</w:t>
      </w:r>
      <w:r w:rsidR="008B6878" w:rsidRPr="00D729BF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="008B6878" w:rsidRPr="00D729BF">
        <w:rPr>
          <w:b/>
          <w:i/>
          <w:sz w:val="28"/>
          <w:szCs w:val="28"/>
        </w:rPr>
        <w:t xml:space="preserve"> </w:t>
      </w:r>
    </w:p>
    <w:p w:rsidR="008B6878" w:rsidRPr="008B6878" w:rsidRDefault="008B6878" w:rsidP="008B6878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687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D21320">
        <w:rPr>
          <w:rFonts w:ascii="Times New Roman" w:hAnsi="Times New Roman" w:cs="Times New Roman"/>
          <w:b/>
          <w:bCs/>
          <w:i/>
          <w:sz w:val="28"/>
          <w:szCs w:val="28"/>
        </w:rPr>
        <w:t>1 час</w:t>
      </w:r>
    </w:p>
    <w:p w:rsidR="008B6878" w:rsidRPr="002708A9" w:rsidRDefault="008B6878" w:rsidP="008B6878">
      <w:pPr>
        <w:pStyle w:val="a5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 xml:space="preserve">Знакомство  с    </w:t>
      </w:r>
      <w:r w:rsidR="00D729BF" w:rsidRPr="002708A9">
        <w:rPr>
          <w:rFonts w:ascii="Times New Roman" w:hAnsi="Times New Roman" w:cs="Times New Roman"/>
          <w:i/>
          <w:sz w:val="28"/>
          <w:szCs w:val="28"/>
        </w:rPr>
        <w:t>первыми словами, их структурой (2 лодочки)</w:t>
      </w:r>
    </w:p>
    <w:p w:rsidR="008B6878" w:rsidRDefault="008B6878" w:rsidP="008B68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– </w:t>
      </w:r>
      <w:r w:rsidR="00D21320">
        <w:rPr>
          <w:rFonts w:ascii="Times New Roman" w:hAnsi="Times New Roman" w:cs="Times New Roman"/>
          <w:b/>
          <w:sz w:val="28"/>
          <w:szCs w:val="28"/>
        </w:rPr>
        <w:t>1 час</w:t>
      </w:r>
    </w:p>
    <w:p w:rsidR="00D729BF" w:rsidRPr="00D21320" w:rsidRDefault="00D729BF" w:rsidP="008B687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2708A9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Чтение карточек со словами 1 блока</w:t>
      </w:r>
      <w:r w:rsidRPr="002708A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, выполнение комплекс заданий на развитие фонематического звука</w:t>
      </w:r>
    </w:p>
    <w:p w:rsidR="00D21320" w:rsidRPr="00ED157A" w:rsidRDefault="00D21320" w:rsidP="00D21320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21320" w:rsidRPr="00D21320" w:rsidRDefault="00D21320" w:rsidP="00D2132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D213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9.  Знакомство с гласными  звуками второго ряда. (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D213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часов)</w:t>
      </w:r>
    </w:p>
    <w:p w:rsidR="00D21320" w:rsidRPr="002708A9" w:rsidRDefault="00D21320" w:rsidP="00D2132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08A9">
        <w:rPr>
          <w:rFonts w:ascii="Times New Roman" w:hAnsi="Times New Roman" w:cs="Times New Roman"/>
          <w:b/>
          <w:i/>
          <w:sz w:val="28"/>
          <w:szCs w:val="28"/>
        </w:rPr>
        <w:t>Теория –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708A9">
        <w:rPr>
          <w:rFonts w:ascii="Times New Roman" w:hAnsi="Times New Roman" w:cs="Times New Roman"/>
          <w:b/>
          <w:i/>
          <w:sz w:val="28"/>
          <w:szCs w:val="28"/>
        </w:rPr>
        <w:t xml:space="preserve">  час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D21320" w:rsidRPr="002708A9" w:rsidRDefault="00D21320" w:rsidP="00D21320">
      <w:pPr>
        <w:pStyle w:val="a5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Изучение гласных звуков второго ряда. Ребята  знакомятся с гласными звуками (просмотр презентации «Принцессы в лодках»).</w:t>
      </w:r>
    </w:p>
    <w:p w:rsidR="00D21320" w:rsidRPr="008B6878" w:rsidRDefault="00D21320" w:rsidP="00D21320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 2</w:t>
      </w:r>
      <w:r w:rsidRPr="008B6878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21320" w:rsidRPr="002708A9" w:rsidRDefault="00D21320" w:rsidP="00D21320">
      <w:pPr>
        <w:pStyle w:val="a5"/>
        <w:numPr>
          <w:ilvl w:val="0"/>
          <w:numId w:val="24"/>
        </w:numPr>
        <w:rPr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Знакомство с «принцессами»,  пропевание  песни,  оформление «живой» тетради, работа с заданиями, упражнения на закрепление графического изображения букв алфавита, печатание их под диктовку.</w:t>
      </w:r>
    </w:p>
    <w:p w:rsidR="008B6878" w:rsidRPr="00C473D9" w:rsidRDefault="008B6878" w:rsidP="008B6878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D21320" w:rsidRDefault="00D21320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</w:p>
    <w:p w:rsidR="001854E4" w:rsidRPr="006D5178" w:rsidRDefault="001854E4" w:rsidP="001854E4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10. </w:t>
      </w:r>
      <w:r w:rsidRPr="00083B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Знакомство с согласными звуками.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(3 часа</w:t>
      </w:r>
      <w:r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1854E4" w:rsidRDefault="001854E4" w:rsidP="001854E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5178"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2 </w:t>
      </w: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>час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</w:p>
    <w:p w:rsidR="001854E4" w:rsidRPr="002708A9" w:rsidRDefault="001854E4" w:rsidP="001854E4">
      <w:pPr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• Изучение согласных звуков (3 звука). Ребята знакомятся с согласными звуками (просмотр презентации «Капитаны в лодках»).</w:t>
      </w:r>
    </w:p>
    <w:p w:rsidR="001854E4" w:rsidRPr="00DD6B2E" w:rsidRDefault="001854E4" w:rsidP="0018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 xml:space="preserve">Практика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D6B2E">
        <w:rPr>
          <w:rFonts w:ascii="Times New Roman" w:hAnsi="Times New Roman" w:cs="Times New Roman"/>
          <w:b/>
          <w:sz w:val="28"/>
          <w:szCs w:val="28"/>
        </w:rPr>
        <w:t xml:space="preserve"> ча</w:t>
      </w:r>
      <w:r>
        <w:rPr>
          <w:rFonts w:ascii="Times New Roman" w:hAnsi="Times New Roman" w:cs="Times New Roman"/>
          <w:b/>
          <w:sz w:val="28"/>
          <w:szCs w:val="28"/>
        </w:rPr>
        <w:t>с</w:t>
      </w:r>
    </w:p>
    <w:p w:rsidR="001854E4" w:rsidRPr="001854E4" w:rsidRDefault="001854E4" w:rsidP="001854E4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Пропевание  песни,  оформление «живой» тетради, работа, проговаривание чистоговорок, упражнения на закрепление графического изображения букв алфа</w:t>
      </w:r>
      <w:r>
        <w:rPr>
          <w:rFonts w:ascii="Times New Roman" w:hAnsi="Times New Roman" w:cs="Times New Roman"/>
          <w:i/>
          <w:sz w:val="28"/>
          <w:szCs w:val="28"/>
        </w:rPr>
        <w:t>вита, печатание их под диктовку</w:t>
      </w:r>
    </w:p>
    <w:p w:rsidR="00FF44DE" w:rsidRPr="00440597" w:rsidRDefault="00440597" w:rsidP="001854E4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11.</w:t>
      </w:r>
      <w:r w:rsidR="0015212F" w:rsidRPr="0044059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Чтение слов (2 блок словолодочек). </w:t>
      </w:r>
      <w:r w:rsidR="00FF44DE" w:rsidRPr="0044059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(</w:t>
      </w:r>
      <w:r w:rsidR="00D729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1854E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2</w:t>
      </w:r>
      <w:r w:rsidR="00D729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часа</w:t>
      </w:r>
      <w:r w:rsidR="00FF44DE" w:rsidRPr="0044059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). </w:t>
      </w:r>
    </w:p>
    <w:p w:rsidR="00FF44DE" w:rsidRPr="00DD6B2E" w:rsidRDefault="00FF44DE" w:rsidP="00FF44DE">
      <w:pPr>
        <w:pStyle w:val="a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D729BF"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="001854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D729BF">
        <w:rPr>
          <w:rFonts w:ascii="Times New Roman" w:hAnsi="Times New Roman" w:cs="Times New Roman"/>
          <w:b/>
          <w:bCs/>
          <w:i/>
          <w:sz w:val="28"/>
          <w:szCs w:val="28"/>
        </w:rPr>
        <w:t>час</w:t>
      </w:r>
    </w:p>
    <w:p w:rsidR="0015212F" w:rsidRDefault="00D729BF" w:rsidP="00FF44DE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• Знакомство  со </w:t>
      </w:r>
      <w:r w:rsidRPr="00D729BF">
        <w:rPr>
          <w:rFonts w:ascii="Times New Roman" w:hAnsi="Times New Roman" w:cs="Times New Roman"/>
          <w:bCs/>
          <w:i/>
          <w:sz w:val="28"/>
          <w:szCs w:val="28"/>
        </w:rPr>
        <w:t>словами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2 блока</w:t>
      </w:r>
      <w:r w:rsidRPr="00D729BF">
        <w:rPr>
          <w:rFonts w:ascii="Times New Roman" w:hAnsi="Times New Roman" w:cs="Times New Roman"/>
          <w:bCs/>
          <w:i/>
          <w:sz w:val="28"/>
          <w:szCs w:val="28"/>
        </w:rPr>
        <w:t>, их структурой (</w:t>
      </w:r>
      <w:r w:rsidR="00ED157A">
        <w:rPr>
          <w:rFonts w:ascii="Times New Roman" w:hAnsi="Times New Roman" w:cs="Times New Roman"/>
          <w:bCs/>
          <w:i/>
          <w:sz w:val="28"/>
          <w:szCs w:val="28"/>
        </w:rPr>
        <w:t>капелька+</w:t>
      </w:r>
      <w:r w:rsidRPr="00D729BF">
        <w:rPr>
          <w:rFonts w:ascii="Times New Roman" w:hAnsi="Times New Roman" w:cs="Times New Roman"/>
          <w:bCs/>
          <w:i/>
          <w:sz w:val="28"/>
          <w:szCs w:val="28"/>
        </w:rPr>
        <w:t>лодочки</w:t>
      </w:r>
      <w:r w:rsidR="00ED157A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ED157A" w:rsidRPr="00D729BF">
        <w:rPr>
          <w:rFonts w:ascii="Times New Roman" w:hAnsi="Times New Roman" w:cs="Times New Roman"/>
          <w:bCs/>
          <w:i/>
          <w:sz w:val="28"/>
          <w:szCs w:val="28"/>
        </w:rPr>
        <w:t>лодочк</w:t>
      </w:r>
      <w:r w:rsidR="00ED157A">
        <w:rPr>
          <w:rFonts w:ascii="Times New Roman" w:hAnsi="Times New Roman" w:cs="Times New Roman"/>
          <w:bCs/>
          <w:i/>
          <w:sz w:val="28"/>
          <w:szCs w:val="28"/>
        </w:rPr>
        <w:t>а+капелька</w:t>
      </w:r>
      <w:r w:rsidRPr="00D729BF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FF44DE" w:rsidRPr="00A81F2F" w:rsidRDefault="00FF44DE" w:rsidP="00A81F2F">
      <w:pPr>
        <w:pStyle w:val="a8"/>
        <w:rPr>
          <w:b/>
          <w:sz w:val="28"/>
          <w:szCs w:val="28"/>
        </w:rPr>
      </w:pPr>
      <w:r w:rsidRPr="00A81F2F">
        <w:rPr>
          <w:b/>
          <w:sz w:val="28"/>
          <w:szCs w:val="28"/>
        </w:rPr>
        <w:t xml:space="preserve">Практика – </w:t>
      </w:r>
      <w:r w:rsidR="001854E4">
        <w:rPr>
          <w:b/>
          <w:sz w:val="28"/>
          <w:szCs w:val="28"/>
        </w:rPr>
        <w:t>1</w:t>
      </w:r>
      <w:r w:rsidRPr="00A81F2F">
        <w:rPr>
          <w:b/>
          <w:sz w:val="28"/>
          <w:szCs w:val="28"/>
        </w:rPr>
        <w:t xml:space="preserve"> час</w:t>
      </w:r>
    </w:p>
    <w:p w:rsidR="0015212F" w:rsidRPr="002708A9" w:rsidRDefault="0015212F" w:rsidP="00A81F2F">
      <w:pPr>
        <w:pStyle w:val="a8"/>
        <w:rPr>
          <w:rFonts w:eastAsiaTheme="minorHAnsi"/>
          <w:i/>
          <w:sz w:val="28"/>
          <w:szCs w:val="28"/>
        </w:rPr>
      </w:pPr>
      <w:bookmarkStart w:id="2" w:name="_Toc79480975"/>
      <w:r w:rsidRPr="00A81F2F">
        <w:rPr>
          <w:rFonts w:eastAsiaTheme="minorHAnsi"/>
          <w:i/>
          <w:sz w:val="28"/>
          <w:szCs w:val="28"/>
        </w:rPr>
        <w:lastRenderedPageBreak/>
        <w:t>•</w:t>
      </w:r>
      <w:r w:rsidRPr="00A81F2F">
        <w:rPr>
          <w:rFonts w:eastAsiaTheme="minorHAnsi"/>
          <w:i/>
          <w:sz w:val="28"/>
          <w:szCs w:val="28"/>
        </w:rPr>
        <w:tab/>
      </w:r>
      <w:r w:rsidRPr="002708A9">
        <w:rPr>
          <w:rFonts w:eastAsiaTheme="minorHAnsi"/>
          <w:i/>
          <w:sz w:val="28"/>
          <w:szCs w:val="28"/>
        </w:rPr>
        <w:t>К</w:t>
      </w:r>
      <w:r w:rsidR="00ED157A" w:rsidRPr="002708A9">
        <w:rPr>
          <w:rFonts w:eastAsiaTheme="minorHAnsi"/>
          <w:i/>
          <w:sz w:val="28"/>
          <w:szCs w:val="28"/>
        </w:rPr>
        <w:t xml:space="preserve">вест-игра с выполнение заданий, </w:t>
      </w:r>
      <w:r w:rsidRPr="002708A9">
        <w:rPr>
          <w:rFonts w:eastAsiaTheme="minorHAnsi"/>
          <w:i/>
          <w:sz w:val="28"/>
          <w:szCs w:val="28"/>
        </w:rPr>
        <w:t>просмотр презентаци</w:t>
      </w:r>
      <w:r w:rsidR="00ED157A" w:rsidRPr="002708A9">
        <w:rPr>
          <w:rFonts w:eastAsiaTheme="minorHAnsi"/>
          <w:i/>
          <w:sz w:val="28"/>
          <w:szCs w:val="28"/>
        </w:rPr>
        <w:t>и, ч</w:t>
      </w:r>
      <w:r w:rsidR="00A81F2F" w:rsidRPr="002708A9">
        <w:rPr>
          <w:rFonts w:eastAsiaTheme="minorHAnsi"/>
          <w:i/>
          <w:sz w:val="28"/>
          <w:szCs w:val="28"/>
        </w:rPr>
        <w:t>тение слов 2 блока, просмотр обучающего мультфильма, выполнение комплекс заданий, чтение слоговой таблицы</w:t>
      </w:r>
    </w:p>
    <w:p w:rsidR="0015212F" w:rsidRDefault="0015212F" w:rsidP="00DD6B2E">
      <w:pPr>
        <w:pStyle w:val="1"/>
        <w:spacing w:before="0"/>
        <w:rPr>
          <w:rFonts w:ascii="Times New Roman" w:eastAsiaTheme="minorHAnsi" w:hAnsi="Times New Roman" w:cs="Times New Roman"/>
          <w:bCs/>
          <w:i/>
          <w:color w:val="auto"/>
          <w:sz w:val="28"/>
          <w:szCs w:val="28"/>
        </w:rPr>
      </w:pPr>
    </w:p>
    <w:p w:rsidR="00A81F2F" w:rsidRPr="00440597" w:rsidRDefault="00440597" w:rsidP="00440597">
      <w:pPr>
        <w:ind w:left="42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12.</w:t>
      </w:r>
      <w:r w:rsidR="00A81F2F" w:rsidRPr="00440597">
        <w:rPr>
          <w:rFonts w:ascii="Times New Roman" w:hAnsi="Times New Roman" w:cs="Times New Roman"/>
          <w:b/>
          <w:i/>
          <w:sz w:val="28"/>
          <w:szCs w:val="28"/>
          <w:u w:val="single"/>
        </w:rPr>
        <w:t>Чтение словолодочек (отработка скорости на сложной структуре слов) с мягкими и твердыми звуками.</w:t>
      </w:r>
      <w:r w:rsidR="00405D8A" w:rsidRPr="0044059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 </w:t>
      </w:r>
      <w:r w:rsidR="00A81F2F" w:rsidRPr="00440597">
        <w:rPr>
          <w:rFonts w:ascii="Times New Roman" w:hAnsi="Times New Roman" w:cs="Times New Roman"/>
          <w:b/>
          <w:i/>
          <w:sz w:val="28"/>
          <w:szCs w:val="28"/>
          <w:u w:val="single"/>
        </w:rPr>
        <w:t>час</w:t>
      </w:r>
      <w:r w:rsidR="00ED157A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A81F2F" w:rsidRPr="00440597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A81F2F" w:rsidRPr="00A81F2F" w:rsidRDefault="00A81F2F" w:rsidP="00A81F2F">
      <w:pPr>
        <w:pStyle w:val="a5"/>
        <w:ind w:left="61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81F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ED157A"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="001854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CC1E4B">
        <w:rPr>
          <w:rFonts w:ascii="Times New Roman" w:hAnsi="Times New Roman" w:cs="Times New Roman"/>
          <w:b/>
          <w:bCs/>
          <w:i/>
          <w:sz w:val="28"/>
          <w:szCs w:val="28"/>
        </w:rPr>
        <w:t>час</w:t>
      </w:r>
    </w:p>
    <w:p w:rsidR="00A81F2F" w:rsidRPr="00A81F2F" w:rsidRDefault="00A81F2F" w:rsidP="00A81F2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•</w:t>
      </w: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ED157A" w:rsidRPr="00ED157A">
        <w:rPr>
          <w:rFonts w:ascii="Times New Roman" w:hAnsi="Times New Roman" w:cs="Times New Roman"/>
          <w:bCs/>
          <w:i/>
          <w:sz w:val="28"/>
          <w:szCs w:val="28"/>
        </w:rPr>
        <w:t>Закрепление слов различных типов слоговой структуры</w:t>
      </w:r>
      <w:r>
        <w:rPr>
          <w:rFonts w:ascii="Times New Roman" w:hAnsi="Times New Roman" w:cs="Times New Roman"/>
          <w:bCs/>
          <w:i/>
          <w:sz w:val="28"/>
          <w:szCs w:val="28"/>
        </w:rPr>
        <w:t>, повторение мягких и твердых звуков</w:t>
      </w:r>
      <w:r w:rsidRPr="00A81F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A81F2F" w:rsidRPr="00A81F2F" w:rsidRDefault="00A81F2F" w:rsidP="00A81F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1F2F">
        <w:rPr>
          <w:rFonts w:ascii="Times New Roman" w:hAnsi="Times New Roman" w:cs="Times New Roman"/>
          <w:b/>
          <w:bCs/>
          <w:sz w:val="28"/>
          <w:szCs w:val="28"/>
        </w:rPr>
        <w:t>Практика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854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81F2F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405D8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A81F2F" w:rsidRPr="002708A9" w:rsidRDefault="00A81F2F" w:rsidP="00A81F2F">
      <w:pPr>
        <w:rPr>
          <w:i/>
        </w:rPr>
      </w:pPr>
      <w:r w:rsidRPr="00A81F2F">
        <w:rPr>
          <w:rFonts w:ascii="Times New Roman" w:hAnsi="Times New Roman" w:cs="Times New Roman"/>
          <w:b/>
          <w:bCs/>
          <w:i/>
          <w:sz w:val="28"/>
          <w:szCs w:val="28"/>
        </w:rPr>
        <w:t>•</w:t>
      </w:r>
      <w:r w:rsidRPr="00A81F2F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2708A9">
        <w:rPr>
          <w:rFonts w:ascii="Times New Roman" w:hAnsi="Times New Roman" w:cs="Times New Roman"/>
          <w:bCs/>
          <w:i/>
          <w:sz w:val="28"/>
          <w:szCs w:val="28"/>
        </w:rPr>
        <w:t>работа в дошкольном букваре, чтение ранее знакомых и новых слов,  отработка скорости чтения, выполнение комплекс заданий, чтение слоговой таблицы.</w:t>
      </w:r>
    </w:p>
    <w:p w:rsidR="00A81F2F" w:rsidRPr="00A81F2F" w:rsidRDefault="00440597" w:rsidP="00A81F2F">
      <w:pPr>
        <w:ind w:left="24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13</w:t>
      </w:r>
      <w:r w:rsidR="00A81F2F" w:rsidRPr="00A81F2F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A81F2F" w:rsidRPr="00A81F2F">
        <w:rPr>
          <w:u w:val="single"/>
        </w:rPr>
        <w:t xml:space="preserve"> </w:t>
      </w:r>
      <w:r w:rsidR="000F08DA" w:rsidRPr="000F08D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Звуко - буквенный анализ </w:t>
      </w:r>
      <w:r w:rsidR="00A81F2F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A81F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A81F2F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A81F2F" w:rsidRPr="00A81F2F" w:rsidRDefault="001854E4" w:rsidP="00A81F2F">
      <w:pPr>
        <w:pStyle w:val="a5"/>
        <w:ind w:left="615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– 1 час</w:t>
      </w:r>
    </w:p>
    <w:p w:rsidR="000F08DA" w:rsidRDefault="00A81F2F" w:rsidP="00A81F2F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•</w:t>
      </w: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0F08DA">
        <w:rPr>
          <w:rFonts w:ascii="Times New Roman" w:hAnsi="Times New Roman" w:cs="Times New Roman"/>
          <w:bCs/>
          <w:i/>
          <w:sz w:val="28"/>
          <w:szCs w:val="28"/>
        </w:rPr>
        <w:t xml:space="preserve">Дать понятие </w:t>
      </w:r>
      <w:r w:rsidR="000F08DA" w:rsidRPr="000F08DA">
        <w:rPr>
          <w:rFonts w:ascii="Times New Roman" w:hAnsi="Times New Roman" w:cs="Times New Roman"/>
          <w:bCs/>
          <w:i/>
          <w:sz w:val="28"/>
          <w:szCs w:val="28"/>
        </w:rPr>
        <w:t>звуково</w:t>
      </w:r>
      <w:r w:rsidR="000F08DA">
        <w:rPr>
          <w:rFonts w:ascii="Times New Roman" w:hAnsi="Times New Roman" w:cs="Times New Roman"/>
          <w:bCs/>
          <w:i/>
          <w:sz w:val="28"/>
          <w:szCs w:val="28"/>
        </w:rPr>
        <w:t xml:space="preserve">го </w:t>
      </w:r>
      <w:r w:rsidR="000F08DA" w:rsidRPr="000F08DA">
        <w:rPr>
          <w:rFonts w:ascii="Times New Roman" w:hAnsi="Times New Roman" w:cs="Times New Roman"/>
          <w:bCs/>
          <w:i/>
          <w:sz w:val="28"/>
          <w:szCs w:val="28"/>
        </w:rPr>
        <w:t xml:space="preserve"> анализ</w:t>
      </w:r>
      <w:r w:rsidR="000F08DA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0F08DA" w:rsidRPr="000F08DA">
        <w:rPr>
          <w:rFonts w:ascii="Times New Roman" w:hAnsi="Times New Roman" w:cs="Times New Roman"/>
          <w:bCs/>
          <w:i/>
          <w:sz w:val="28"/>
          <w:szCs w:val="28"/>
        </w:rPr>
        <w:t xml:space="preserve"> слова</w:t>
      </w:r>
      <w:r w:rsidR="000F08DA">
        <w:rPr>
          <w:rFonts w:ascii="Times New Roman" w:hAnsi="Times New Roman" w:cs="Times New Roman"/>
          <w:bCs/>
          <w:i/>
          <w:sz w:val="28"/>
          <w:szCs w:val="28"/>
        </w:rPr>
        <w:t>, у</w:t>
      </w:r>
      <w:r w:rsidR="000F08DA" w:rsidRPr="000F08DA">
        <w:rPr>
          <w:rFonts w:ascii="Times New Roman" w:hAnsi="Times New Roman" w:cs="Times New Roman"/>
          <w:bCs/>
          <w:i/>
          <w:sz w:val="28"/>
          <w:szCs w:val="28"/>
        </w:rPr>
        <w:t xml:space="preserve">пражнять в умении детей определять последовательность звуков в словах. </w:t>
      </w:r>
    </w:p>
    <w:p w:rsidR="00A81F2F" w:rsidRPr="00A81F2F" w:rsidRDefault="00A81F2F" w:rsidP="00A81F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1F2F">
        <w:rPr>
          <w:rFonts w:ascii="Times New Roman" w:hAnsi="Times New Roman" w:cs="Times New Roman"/>
          <w:b/>
          <w:bCs/>
          <w:sz w:val="28"/>
          <w:szCs w:val="28"/>
        </w:rPr>
        <w:t>Практика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854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1F2F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0F08D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F08DA" w:rsidRPr="00CC1E4B" w:rsidRDefault="005B02E7" w:rsidP="00A81F2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708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•  </w:t>
      </w:r>
      <w:r w:rsidR="00A81F2F" w:rsidRPr="002708A9">
        <w:rPr>
          <w:rFonts w:ascii="Times New Roman" w:hAnsi="Times New Roman" w:cs="Times New Roman"/>
          <w:bCs/>
          <w:i/>
          <w:sz w:val="28"/>
          <w:szCs w:val="28"/>
        </w:rPr>
        <w:t xml:space="preserve">работа в дошкольном букваре, </w:t>
      </w:r>
      <w:r w:rsidR="000F08DA" w:rsidRPr="002708A9">
        <w:rPr>
          <w:rFonts w:ascii="Times New Roman" w:hAnsi="Times New Roman" w:cs="Times New Roman"/>
          <w:bCs/>
          <w:i/>
          <w:sz w:val="28"/>
          <w:szCs w:val="28"/>
        </w:rPr>
        <w:t>звуко</w:t>
      </w:r>
      <w:r w:rsidR="002708A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F08DA" w:rsidRPr="002708A9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2708A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F08DA" w:rsidRPr="002708A9">
        <w:rPr>
          <w:rFonts w:ascii="Times New Roman" w:hAnsi="Times New Roman" w:cs="Times New Roman"/>
          <w:bCs/>
          <w:i/>
          <w:sz w:val="28"/>
          <w:szCs w:val="28"/>
        </w:rPr>
        <w:t>буквенный разбор слов</w:t>
      </w:r>
      <w:r w:rsidR="00A81F2F" w:rsidRPr="002708A9">
        <w:rPr>
          <w:rFonts w:ascii="Times New Roman" w:hAnsi="Times New Roman" w:cs="Times New Roman"/>
          <w:bCs/>
          <w:i/>
          <w:sz w:val="28"/>
          <w:szCs w:val="28"/>
        </w:rPr>
        <w:t>, выполнение комплекс заданий, чтение слоговой таблицы</w:t>
      </w:r>
      <w:r w:rsidR="000F08DA" w:rsidRPr="002708A9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0F08DA" w:rsidRPr="00A81F2F" w:rsidRDefault="000F08DA" w:rsidP="000F08DA">
      <w:pPr>
        <w:ind w:left="24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14</w:t>
      </w:r>
      <w:r w:rsidRPr="00A81F2F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A81F2F">
        <w:rPr>
          <w:u w:val="single"/>
        </w:rPr>
        <w:t xml:space="preserve"> </w:t>
      </w:r>
      <w:r w:rsidRPr="000F08DA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 с у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дарением, введение ь и ъ знаков</w:t>
      </w:r>
      <w:r w:rsidRPr="005B02E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0F08DA" w:rsidRPr="00A81F2F" w:rsidRDefault="001854E4" w:rsidP="000F08DA">
      <w:pPr>
        <w:pStyle w:val="a5"/>
        <w:ind w:left="615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– 1 час</w:t>
      </w:r>
    </w:p>
    <w:p w:rsidR="000F08DA" w:rsidRPr="00A81F2F" w:rsidRDefault="000F08DA" w:rsidP="000F08D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•</w:t>
      </w: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0F08DA">
        <w:rPr>
          <w:rFonts w:ascii="Times New Roman" w:hAnsi="Times New Roman" w:cs="Times New Roman"/>
          <w:bCs/>
          <w:i/>
          <w:sz w:val="28"/>
          <w:szCs w:val="28"/>
        </w:rPr>
        <w:t>Знакомство  с ь и ъ знаками, ударением</w:t>
      </w:r>
    </w:p>
    <w:p w:rsidR="000F08DA" w:rsidRPr="00A81F2F" w:rsidRDefault="000F08DA" w:rsidP="000F08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1F2F">
        <w:rPr>
          <w:rFonts w:ascii="Times New Roman" w:hAnsi="Times New Roman" w:cs="Times New Roman"/>
          <w:b/>
          <w:bCs/>
          <w:sz w:val="28"/>
          <w:szCs w:val="28"/>
        </w:rPr>
        <w:t>Практика –</w:t>
      </w:r>
      <w:r w:rsidR="001854E4">
        <w:rPr>
          <w:rFonts w:ascii="Times New Roman" w:hAnsi="Times New Roman" w:cs="Times New Roman"/>
          <w:b/>
          <w:bCs/>
          <w:sz w:val="28"/>
          <w:szCs w:val="28"/>
        </w:rPr>
        <w:t xml:space="preserve"> 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F2F">
        <w:rPr>
          <w:rFonts w:ascii="Times New Roman" w:hAnsi="Times New Roman" w:cs="Times New Roman"/>
          <w:b/>
          <w:bCs/>
          <w:sz w:val="28"/>
          <w:szCs w:val="28"/>
        </w:rPr>
        <w:t>час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F08DA" w:rsidRDefault="000F08DA" w:rsidP="00A81F2F">
      <w:r w:rsidRPr="002708A9">
        <w:rPr>
          <w:rFonts w:ascii="Times New Roman" w:hAnsi="Times New Roman" w:cs="Times New Roman"/>
          <w:b/>
          <w:bCs/>
          <w:sz w:val="28"/>
          <w:szCs w:val="28"/>
        </w:rPr>
        <w:t xml:space="preserve">•  </w:t>
      </w:r>
      <w:r w:rsidRPr="002708A9">
        <w:rPr>
          <w:rFonts w:ascii="Times New Roman" w:hAnsi="Times New Roman" w:cs="Times New Roman"/>
          <w:bCs/>
          <w:sz w:val="28"/>
          <w:szCs w:val="28"/>
        </w:rPr>
        <w:t>работа в дошкольном букваре, чтение ранее знакомых и новых слов,  отработка скорости чтения, выполнение комплекс заданий, чтение слоговой таблицы</w:t>
      </w:r>
    </w:p>
    <w:p w:rsidR="005B02E7" w:rsidRPr="00A81F2F" w:rsidRDefault="000F08DA" w:rsidP="005B02E7">
      <w:pPr>
        <w:ind w:left="24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15</w:t>
      </w:r>
      <w:r w:rsidR="005B02E7" w:rsidRPr="00A81F2F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5B02E7" w:rsidRPr="00A81F2F">
        <w:rPr>
          <w:u w:val="single"/>
        </w:rPr>
        <w:t xml:space="preserve"> </w:t>
      </w:r>
      <w:r w:rsidRPr="000F08DA">
        <w:rPr>
          <w:rFonts w:ascii="Times New Roman" w:hAnsi="Times New Roman" w:cs="Times New Roman"/>
          <w:b/>
          <w:i/>
          <w:sz w:val="28"/>
          <w:szCs w:val="28"/>
          <w:u w:val="single"/>
        </w:rPr>
        <w:t>Чтение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предложений и небольших текстов</w:t>
      </w:r>
      <w:r w:rsidRPr="000F08D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5B02E7" w:rsidRPr="005B02E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BC1D15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5B02E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</w:t>
      </w:r>
      <w:r w:rsidR="001854E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5B02E7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5B02E7" w:rsidRPr="00A81F2F" w:rsidRDefault="005B02E7" w:rsidP="005B02E7">
      <w:pPr>
        <w:pStyle w:val="a5"/>
        <w:ind w:left="61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81F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1854E4">
        <w:rPr>
          <w:rFonts w:ascii="Times New Roman" w:hAnsi="Times New Roman" w:cs="Times New Roman"/>
          <w:b/>
          <w:bCs/>
          <w:i/>
          <w:sz w:val="28"/>
          <w:szCs w:val="28"/>
        </w:rPr>
        <w:t>1 час</w:t>
      </w:r>
    </w:p>
    <w:p w:rsidR="005B02E7" w:rsidRPr="00A81F2F" w:rsidRDefault="005B02E7" w:rsidP="005B02E7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•</w:t>
      </w:r>
      <w:r>
        <w:rPr>
          <w:rFonts w:ascii="Times New Roman" w:hAnsi="Times New Roman" w:cs="Times New Roman"/>
          <w:bCs/>
          <w:i/>
          <w:sz w:val="28"/>
          <w:szCs w:val="28"/>
        </w:rPr>
        <w:tab/>
        <w:t>формирование скорости чтения</w:t>
      </w:r>
    </w:p>
    <w:p w:rsidR="005B02E7" w:rsidRPr="00A81F2F" w:rsidRDefault="005B02E7" w:rsidP="005B02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1F2F">
        <w:rPr>
          <w:rFonts w:ascii="Times New Roman" w:hAnsi="Times New Roman" w:cs="Times New Roman"/>
          <w:b/>
          <w:bCs/>
          <w:sz w:val="28"/>
          <w:szCs w:val="28"/>
        </w:rPr>
        <w:t>Практика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854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C1D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F2F">
        <w:rPr>
          <w:rFonts w:ascii="Times New Roman" w:hAnsi="Times New Roman" w:cs="Times New Roman"/>
          <w:b/>
          <w:bCs/>
          <w:sz w:val="28"/>
          <w:szCs w:val="28"/>
        </w:rPr>
        <w:t>час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5B02E7" w:rsidRPr="002708A9" w:rsidRDefault="005B02E7" w:rsidP="005B02E7">
      <w:r w:rsidRPr="002708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•  </w:t>
      </w:r>
      <w:r w:rsidRPr="002708A9">
        <w:rPr>
          <w:rFonts w:ascii="Times New Roman" w:hAnsi="Times New Roman" w:cs="Times New Roman"/>
          <w:bCs/>
          <w:sz w:val="28"/>
          <w:szCs w:val="28"/>
        </w:rPr>
        <w:t xml:space="preserve">работа в дошкольном букваре, чтение </w:t>
      </w:r>
      <w:r w:rsidR="000F08DA" w:rsidRPr="002708A9">
        <w:rPr>
          <w:rFonts w:ascii="Times New Roman" w:hAnsi="Times New Roman" w:cs="Times New Roman"/>
          <w:bCs/>
          <w:sz w:val="28"/>
          <w:szCs w:val="28"/>
        </w:rPr>
        <w:t>предложений</w:t>
      </w:r>
      <w:r w:rsidRPr="002708A9">
        <w:rPr>
          <w:rFonts w:ascii="Times New Roman" w:hAnsi="Times New Roman" w:cs="Times New Roman"/>
          <w:bCs/>
          <w:sz w:val="28"/>
          <w:szCs w:val="28"/>
        </w:rPr>
        <w:t>,  отработка скорости чтения, выполнение комплекс зад</w:t>
      </w:r>
      <w:r w:rsidR="000F08DA" w:rsidRPr="002708A9">
        <w:rPr>
          <w:rFonts w:ascii="Times New Roman" w:hAnsi="Times New Roman" w:cs="Times New Roman"/>
          <w:bCs/>
          <w:sz w:val="28"/>
          <w:szCs w:val="28"/>
        </w:rPr>
        <w:t>аний</w:t>
      </w:r>
      <w:r w:rsidRPr="002708A9">
        <w:rPr>
          <w:rFonts w:ascii="Times New Roman" w:hAnsi="Times New Roman" w:cs="Times New Roman"/>
          <w:bCs/>
          <w:sz w:val="28"/>
          <w:szCs w:val="28"/>
        </w:rPr>
        <w:t>, чтение небольших рассказов</w:t>
      </w:r>
    </w:p>
    <w:p w:rsidR="005B02E7" w:rsidRPr="005B02E7" w:rsidRDefault="00440597" w:rsidP="005B02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15</w:t>
      </w:r>
      <w:r w:rsidR="00A97D88">
        <w:rPr>
          <w:rFonts w:ascii="Times New Roman" w:hAnsi="Times New Roman" w:cs="Times New Roman"/>
          <w:b/>
          <w:i/>
          <w:sz w:val="28"/>
          <w:szCs w:val="28"/>
          <w:u w:val="single"/>
        </w:rPr>
        <w:t>. Итоговое занятие (</w:t>
      </w:r>
      <w:r w:rsidR="001D46FB">
        <w:rPr>
          <w:rFonts w:ascii="Times New Roman" w:hAnsi="Times New Roman" w:cs="Times New Roman"/>
          <w:b/>
          <w:i/>
          <w:sz w:val="28"/>
          <w:szCs w:val="28"/>
          <w:u w:val="single"/>
        </w:rPr>
        <w:t>1 час</w:t>
      </w:r>
      <w:r w:rsidR="00A97D88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5B02E7" w:rsidRPr="005B02E7" w:rsidRDefault="005B02E7" w:rsidP="005B02E7">
      <w:pPr>
        <w:rPr>
          <w:rFonts w:ascii="Times New Roman" w:hAnsi="Times New Roman" w:cs="Times New Roman"/>
          <w:b/>
          <w:sz w:val="28"/>
          <w:szCs w:val="28"/>
        </w:rPr>
      </w:pPr>
      <w:r w:rsidRPr="005B02E7">
        <w:rPr>
          <w:rFonts w:ascii="Times New Roman" w:hAnsi="Times New Roman" w:cs="Times New Roman"/>
          <w:b/>
          <w:sz w:val="28"/>
          <w:szCs w:val="28"/>
        </w:rPr>
        <w:t>Практика – 1 час</w:t>
      </w:r>
    </w:p>
    <w:p w:rsidR="00A97D88" w:rsidRPr="002708A9" w:rsidRDefault="00A97D88" w:rsidP="00A97D88">
      <w:pPr>
        <w:pStyle w:val="a5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2708A9">
        <w:rPr>
          <w:rFonts w:ascii="Times New Roman" w:hAnsi="Times New Roman" w:cs="Times New Roman"/>
          <w:i/>
          <w:sz w:val="28"/>
          <w:szCs w:val="28"/>
        </w:rPr>
        <w:t>Проведение квест</w:t>
      </w:r>
      <w:r w:rsidR="002708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08A9">
        <w:rPr>
          <w:rFonts w:ascii="Times New Roman" w:hAnsi="Times New Roman" w:cs="Times New Roman"/>
          <w:i/>
          <w:sz w:val="28"/>
          <w:szCs w:val="28"/>
        </w:rPr>
        <w:t>- игры, выполнение заданий, ч</w:t>
      </w:r>
      <w:r w:rsidR="005B02E7" w:rsidRPr="002708A9">
        <w:rPr>
          <w:rFonts w:ascii="Times New Roman" w:hAnsi="Times New Roman" w:cs="Times New Roman"/>
          <w:i/>
          <w:sz w:val="28"/>
          <w:szCs w:val="28"/>
        </w:rPr>
        <w:t>тение небольших рассказов.</w:t>
      </w:r>
    </w:p>
    <w:p w:rsidR="00AA7685" w:rsidRPr="00AA7685" w:rsidRDefault="00DB23D2" w:rsidP="00A97D88">
      <w:pPr>
        <w:pStyle w:val="1"/>
        <w:spacing w:before="0"/>
        <w:rPr>
          <w:rFonts w:ascii="Times New Roman" w:hAnsi="Times New Roman" w:cs="Times New Roman"/>
          <w:b/>
          <w:color w:val="000000" w:themeColor="text1"/>
          <w:szCs w:val="28"/>
          <w:lang w:eastAsia="ru-RU"/>
        </w:rPr>
      </w:pPr>
      <w:r w:rsidRPr="00AA7685">
        <w:rPr>
          <w:rFonts w:ascii="Times New Roman" w:hAnsi="Times New Roman" w:cs="Times New Roman"/>
          <w:b/>
          <w:color w:val="000000" w:themeColor="text1"/>
          <w:szCs w:val="28"/>
          <w:lang w:eastAsia="ru-RU"/>
        </w:rPr>
        <w:t>Планируемые результаты освоения программ</w:t>
      </w:r>
      <w:bookmarkEnd w:id="2"/>
      <w:r w:rsidRPr="00AA7685">
        <w:rPr>
          <w:rFonts w:ascii="Times New Roman" w:hAnsi="Times New Roman" w:cs="Times New Roman"/>
          <w:b/>
          <w:color w:val="000000" w:themeColor="text1"/>
          <w:szCs w:val="28"/>
          <w:lang w:eastAsia="ru-RU"/>
        </w:rPr>
        <w:t>ы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sz w:val="28"/>
          <w:szCs w:val="28"/>
          <w:lang w:eastAsia="ru-RU"/>
        </w:rPr>
        <w:t xml:space="preserve">- </w:t>
      </w:r>
      <w:r w:rsidRPr="00AA7685">
        <w:rPr>
          <w:rFonts w:ascii="Times New Roman" w:hAnsi="Times New Roman" w:cs="Times New Roman"/>
          <w:sz w:val="28"/>
          <w:szCs w:val="28"/>
          <w:lang w:eastAsia="ru-RU"/>
        </w:rPr>
        <w:t>овладение такими  понятиями, как: «слово», «звук», «буква», «предложение», знать названия букв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-ребенок научится различать гласные, твердые и мягкие согласные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 правильно ставить ударение в знакомых словах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 плавно читать целыми словами, отвечать на вопросы по тексту</w:t>
      </w:r>
    </w:p>
    <w:p w:rsidR="00DD6B2E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-составлять</w:t>
      </w:r>
      <w:bookmarkStart w:id="3" w:name="_Toc79480976"/>
      <w:r w:rsidRPr="00AA7685">
        <w:rPr>
          <w:rFonts w:ascii="Times New Roman" w:hAnsi="Times New Roman" w:cs="Times New Roman"/>
          <w:sz w:val="28"/>
          <w:szCs w:val="28"/>
          <w:lang w:eastAsia="ru-RU"/>
        </w:rPr>
        <w:t xml:space="preserve"> из букв разрезной азбуки слова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 формирование умения работать с художественным текстом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-формирование читательской самостоятельности учеников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-расширение и углубление читательского кругозора учеников и формирование их эстетического отношения к литературному творчеству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-воспитание коммуникативной культуры школьников</w:t>
      </w:r>
    </w:p>
    <w:p w:rsidR="00AA7685" w:rsidRPr="00AA7685" w:rsidRDefault="00AA7685" w:rsidP="00AA76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7685">
        <w:rPr>
          <w:rFonts w:ascii="Times New Roman" w:hAnsi="Times New Roman" w:cs="Times New Roman"/>
          <w:sz w:val="28"/>
          <w:szCs w:val="28"/>
          <w:lang w:eastAsia="ru-RU"/>
        </w:rPr>
        <w:t>-формирование психологических качеств личности школьника: самостоятельности, любознательности, наблюдательности, трудолюбия, воли</w:t>
      </w:r>
    </w:p>
    <w:p w:rsidR="00DB23D2" w:rsidRPr="00DD6B2E" w:rsidRDefault="00DB23D2" w:rsidP="00DD6B2E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Организационно – педагогические условия реализации программ</w:t>
      </w:r>
      <w:bookmarkEnd w:id="3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ы</w:t>
      </w:r>
    </w:p>
    <w:p w:rsidR="004F6DAE" w:rsidRPr="00DD6B2E" w:rsidRDefault="004F6DAE" w:rsidP="00DD6B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Структура занятия:</w:t>
      </w:r>
    </w:p>
    <w:p w:rsidR="00A005AE" w:rsidRPr="00A005AE" w:rsidRDefault="00A005AE" w:rsidP="00A005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AE">
        <w:rPr>
          <w:rFonts w:ascii="Times New Roman" w:eastAsia="Calibri" w:hAnsi="Times New Roman" w:cs="Times New Roman"/>
          <w:sz w:val="28"/>
          <w:szCs w:val="28"/>
        </w:rPr>
        <w:t>Организационный момент</w:t>
      </w:r>
    </w:p>
    <w:p w:rsidR="00A005AE" w:rsidRPr="00A005AE" w:rsidRDefault="00A005AE" w:rsidP="00A005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AE">
        <w:rPr>
          <w:rFonts w:ascii="Times New Roman" w:eastAsia="Calibri" w:hAnsi="Times New Roman" w:cs="Times New Roman"/>
          <w:sz w:val="28"/>
          <w:szCs w:val="28"/>
        </w:rPr>
        <w:t>Введение в тему</w:t>
      </w:r>
    </w:p>
    <w:p w:rsidR="00A005AE" w:rsidRPr="00A005AE" w:rsidRDefault="00A005AE" w:rsidP="00A005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AE">
        <w:rPr>
          <w:rFonts w:ascii="Times New Roman" w:eastAsia="Calibri" w:hAnsi="Times New Roman" w:cs="Times New Roman"/>
          <w:sz w:val="28"/>
          <w:szCs w:val="28"/>
        </w:rPr>
        <w:t>Физминутка</w:t>
      </w:r>
    </w:p>
    <w:p w:rsidR="00A005AE" w:rsidRPr="00A005AE" w:rsidRDefault="00A005AE" w:rsidP="00A005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Закрепление материала </w:t>
      </w:r>
    </w:p>
    <w:p w:rsidR="00A005AE" w:rsidRDefault="00A005AE" w:rsidP="00A005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AE">
        <w:rPr>
          <w:rFonts w:ascii="Times New Roman" w:eastAsia="Calibri" w:hAnsi="Times New Roman" w:cs="Times New Roman"/>
          <w:sz w:val="28"/>
          <w:szCs w:val="28"/>
        </w:rPr>
        <w:t>Рефлексия</w:t>
      </w:r>
    </w:p>
    <w:p w:rsidR="004F6DAE" w:rsidRPr="00DD6B2E" w:rsidRDefault="004F6DAE" w:rsidP="00A005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организации занятий: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групповая;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индивидуально-групповая.</w:t>
      </w:r>
    </w:p>
    <w:p w:rsidR="004F6DAE" w:rsidRPr="00DD6B2E" w:rsidRDefault="004F6DAE" w:rsidP="004F6D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Формы проведения занятий: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комбинированное занятие;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беседа;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наглядно-демонстрационное занятие;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A005AE">
        <w:rPr>
          <w:rFonts w:ascii="Times New Roman" w:eastAsia="Calibri" w:hAnsi="Times New Roman" w:cs="Times New Roman"/>
          <w:color w:val="000000"/>
          <w:sz w:val="28"/>
          <w:szCs w:val="28"/>
        </w:rPr>
        <w:t>квест-игра</w:t>
      </w: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соревнование;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практическая работа, связанная с </w:t>
      </w:r>
      <w:r w:rsidR="00A005A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выполнением аппликаций, лепки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Методы, в основе которых лежит способ организации занятия</w:t>
      </w:r>
      <w:r w:rsidRPr="00DD6B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 словесный (устное изложение, беседа, рассказ.)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наглядный (иллюстрации, наблюдение, показ (выполнение) руководителем, работа по образцу и др.)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практический (выполнение работ по инструкционным картам, схемам и др.)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Методы, в основе которых лежит уровень деятельности детей: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объяснительно-иллюстративный  – дети воспринимают и усваивают готовую информацию (рассказ, показ, иллюстрация)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репродуктивный – несовершеннолетние воспроизводят полученные знания и освоенные способы деятельности (практические занятия)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частично–поисковый  – участие кружковцев в коллективном поиске, решение поставленной задачи совместно с руководителем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исследовательский – самостоятельная творческая работа детей.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Методы, в основе которых лежит форма организации деятельности детей на занятиях: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фронтальный – одновременная работа со всеми ребятами;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индивидуально-фронтальный – чередование индивидуальных и фронтальных форм работы;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групповой – организация работы в группах (при выполнении коллективных работ каждая группа выполняет определенное задание)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 xml:space="preserve">индивидуальный – индивидуальное выполнение заданий, решение проблем (каждый ребенок должен сделать </w:t>
      </w:r>
      <w:r w:rsidR="00A005AE">
        <w:rPr>
          <w:rFonts w:ascii="Times New Roman" w:eastAsia="Calibri" w:hAnsi="Times New Roman" w:cs="Times New Roman"/>
          <w:sz w:val="28"/>
          <w:szCs w:val="28"/>
        </w:rPr>
        <w:t>свое задание сам</w:t>
      </w:r>
      <w:r w:rsidRPr="00DD6B2E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 xml:space="preserve">коллективный - в процессе подготовки и выполнения коллективной </w:t>
      </w:r>
      <w:r w:rsidR="00A005AE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r w:rsidRPr="00DD6B2E">
        <w:rPr>
          <w:rFonts w:ascii="Times New Roman" w:eastAsia="Calibri" w:hAnsi="Times New Roman" w:cs="Times New Roman"/>
          <w:sz w:val="28"/>
          <w:szCs w:val="28"/>
        </w:rPr>
        <w:t>дети работают все вместе, не разделяя обязанностей.</w:t>
      </w:r>
    </w:p>
    <w:p w:rsidR="00DB23D2" w:rsidRPr="00DD6B2E" w:rsidRDefault="00DB23D2" w:rsidP="00DB23D2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Cs w:val="28"/>
          <w:lang w:eastAsia="ru-RU"/>
        </w:rPr>
      </w:pPr>
      <w:bookmarkStart w:id="4" w:name="_Toc79480977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Формы аттестации / контроля и оценочные материал</w:t>
      </w:r>
      <w:bookmarkEnd w:id="4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ы</w:t>
      </w:r>
    </w:p>
    <w:p w:rsidR="00DB23D2" w:rsidRPr="00DD6B2E" w:rsidRDefault="00DB23D2" w:rsidP="0088229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Аттестация обучающихся проводится 2 раза в год.</w:t>
      </w:r>
    </w:p>
    <w:p w:rsidR="00144E72" w:rsidRPr="00DD6B2E" w:rsidRDefault="00DB23D2" w:rsidP="0088229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 Промежуточная</w:t>
      </w:r>
      <w:r w:rsidR="00144E72" w:rsidRPr="00DD6B2E">
        <w:rPr>
          <w:rFonts w:ascii="Times New Roman" w:hAnsi="Times New Roman" w:cs="Times New Roman"/>
          <w:sz w:val="28"/>
          <w:szCs w:val="24"/>
        </w:rPr>
        <w:t xml:space="preserve"> аттестация</w:t>
      </w:r>
      <w:r w:rsidRPr="00DD6B2E">
        <w:rPr>
          <w:rFonts w:ascii="Times New Roman" w:hAnsi="Times New Roman" w:cs="Times New Roman"/>
          <w:sz w:val="28"/>
          <w:szCs w:val="24"/>
        </w:rPr>
        <w:t xml:space="preserve"> </w:t>
      </w:r>
      <w:r w:rsidR="00144E72" w:rsidRPr="00DD6B2E">
        <w:rPr>
          <w:rFonts w:ascii="Times New Roman" w:hAnsi="Times New Roman" w:cs="Times New Roman"/>
          <w:sz w:val="28"/>
          <w:szCs w:val="24"/>
        </w:rPr>
        <w:t xml:space="preserve">- </w:t>
      </w:r>
      <w:r w:rsidRPr="00DD6B2E">
        <w:rPr>
          <w:rFonts w:ascii="Times New Roman" w:hAnsi="Times New Roman" w:cs="Times New Roman"/>
          <w:sz w:val="28"/>
          <w:szCs w:val="24"/>
        </w:rPr>
        <w:t xml:space="preserve">в декабре, </w:t>
      </w:r>
      <w:r w:rsidR="00144E72" w:rsidRPr="00DD6B2E">
        <w:rPr>
          <w:rFonts w:ascii="Times New Roman" w:hAnsi="Times New Roman" w:cs="Times New Roman"/>
          <w:sz w:val="28"/>
          <w:szCs w:val="24"/>
        </w:rPr>
        <w:t xml:space="preserve"> (</w:t>
      </w:r>
      <w:r w:rsidR="00A005A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закрепление пройденного материала</w:t>
      </w:r>
      <w:r w:rsidR="00144E72" w:rsidRPr="00DD6B2E">
        <w:rPr>
          <w:rFonts w:ascii="Times New Roman" w:hAnsi="Times New Roman" w:cs="Times New Roman"/>
          <w:sz w:val="28"/>
          <w:szCs w:val="24"/>
        </w:rPr>
        <w:t>)</w:t>
      </w:r>
    </w:p>
    <w:p w:rsidR="000E615A" w:rsidRPr="00DE77E5" w:rsidRDefault="00144E72" w:rsidP="00DE77E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DD6B2E">
        <w:rPr>
          <w:rFonts w:ascii="Times New Roman" w:hAnsi="Times New Roman" w:cs="Times New Roman"/>
          <w:sz w:val="28"/>
          <w:szCs w:val="24"/>
        </w:rPr>
        <w:t>И</w:t>
      </w:r>
      <w:r w:rsidR="00DB23D2" w:rsidRPr="00DD6B2E">
        <w:rPr>
          <w:rFonts w:ascii="Times New Roman" w:hAnsi="Times New Roman" w:cs="Times New Roman"/>
          <w:sz w:val="28"/>
          <w:szCs w:val="24"/>
        </w:rPr>
        <w:t>тоговая</w:t>
      </w:r>
      <w:r w:rsidRPr="00DD6B2E">
        <w:rPr>
          <w:rFonts w:ascii="Times New Roman" w:hAnsi="Times New Roman" w:cs="Times New Roman"/>
          <w:sz w:val="28"/>
          <w:szCs w:val="24"/>
        </w:rPr>
        <w:t xml:space="preserve"> аттестация</w:t>
      </w:r>
      <w:r w:rsidR="00A005AE">
        <w:rPr>
          <w:rFonts w:ascii="Times New Roman" w:hAnsi="Times New Roman" w:cs="Times New Roman"/>
          <w:sz w:val="28"/>
          <w:szCs w:val="24"/>
        </w:rPr>
        <w:t xml:space="preserve"> </w:t>
      </w:r>
      <w:r w:rsidRPr="00DD6B2E">
        <w:rPr>
          <w:rFonts w:ascii="Times New Roman" w:hAnsi="Times New Roman" w:cs="Times New Roman"/>
          <w:sz w:val="28"/>
          <w:szCs w:val="24"/>
        </w:rPr>
        <w:t xml:space="preserve">- </w:t>
      </w:r>
      <w:r w:rsidR="00A005AE">
        <w:rPr>
          <w:rFonts w:ascii="Times New Roman" w:hAnsi="Times New Roman" w:cs="Times New Roman"/>
          <w:sz w:val="28"/>
          <w:szCs w:val="24"/>
        </w:rPr>
        <w:t xml:space="preserve"> в мае </w:t>
      </w:r>
      <w:r w:rsidRPr="00DD6B2E">
        <w:rPr>
          <w:rFonts w:ascii="Times New Roman" w:hAnsi="Times New Roman" w:cs="Times New Roman"/>
          <w:sz w:val="28"/>
          <w:szCs w:val="24"/>
        </w:rPr>
        <w:t>(</w:t>
      </w:r>
      <w:r w:rsidR="00A005A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чтение слов, предложений, небольших текстов</w:t>
      </w:r>
      <w:r w:rsidRPr="00DD6B2E">
        <w:rPr>
          <w:rFonts w:ascii="Times New Roman" w:hAnsi="Times New Roman" w:cs="Times New Roman"/>
          <w:sz w:val="32"/>
          <w:szCs w:val="28"/>
        </w:rPr>
        <w:t>)</w:t>
      </w:r>
    </w:p>
    <w:p w:rsidR="00CC1E4B" w:rsidRDefault="00CC1E4B" w:rsidP="00882294">
      <w:pPr>
        <w:spacing w:after="0"/>
        <w:ind w:firstLine="31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F6DAE" w:rsidRPr="00882294" w:rsidRDefault="00273764" w:rsidP="0027376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Список литературы</w:t>
      </w:r>
    </w:p>
    <w:p w:rsidR="004F6DAE" w:rsidRPr="00DD6B2E" w:rsidRDefault="004F6DAE" w:rsidP="00F3475D">
      <w:pPr>
        <w:spacing w:after="0"/>
        <w:ind w:firstLine="310"/>
        <w:rPr>
          <w:rFonts w:ascii="Times New Roman" w:hAnsi="Times New Roman" w:cs="Times New Roman"/>
          <w:sz w:val="28"/>
          <w:szCs w:val="28"/>
        </w:rPr>
      </w:pPr>
      <w:r w:rsidRPr="00DD6B2E">
        <w:rPr>
          <w:rFonts w:ascii="Times New Roman" w:hAnsi="Times New Roman" w:cs="Times New Roman"/>
          <w:sz w:val="28"/>
          <w:szCs w:val="28"/>
        </w:rPr>
        <w:t>Компьютерные и информационные средства</w:t>
      </w:r>
    </w:p>
    <w:p w:rsidR="004F6DAE" w:rsidRPr="00DD6B2E" w:rsidRDefault="004F6DAE" w:rsidP="00F3475D">
      <w:pPr>
        <w:spacing w:after="0"/>
        <w:ind w:firstLine="310"/>
        <w:rPr>
          <w:rFonts w:ascii="Times New Roman" w:hAnsi="Times New Roman" w:cs="Times New Roman"/>
          <w:b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i/>
          <w:sz w:val="28"/>
          <w:szCs w:val="28"/>
        </w:rPr>
        <w:t xml:space="preserve">Интернет-ресурсы: 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Федеральный закон от 29.12.2012 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 (ред. от 01.05.2019) "Об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Российской Федерации"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Приказ Министерства образования и науки Российской Федерации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(Минобрнауки России) от 17 октября 2013 г. 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1155 г. Москва "Об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 федерального государственного образовательного стандарта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образования"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Приказ Министерства образования и науки Российской Федерации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(Минобрнауки России) от 27 октября 2011 г. 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2562 г. Москва "Об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 Типового положения о дошкольном образовательном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учреждении"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Азаров, Ю.П. Семейная педагогика. Воспитание ребенка в любви,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свободе и творчестве / Ю.П. Азаров. - М.: Эксмо, 2015. - 496 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Безрукова, В.С. Педагогика: Учебное пособие / В.С. Безрукова. - Рн/Д:</w:t>
      </w:r>
    </w:p>
    <w:p w:rsidR="00A2039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Феникс, 2018. - 381 </w:t>
      </w: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Глухов, В.П. Коррекционная педагогика с основами специальной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психологии (курс лекций): Учебное пособие / В.П. Глухов. - М.: Секачев В.,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2017. - 256 c.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Пчелинцева Ю.А. «Словолодочки: мама, научи меня читать», - Ростовна-Дону: Феникс, 2020. – 45 с.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Веракса Н.Е., Комарова Т.С., Васильева М.А. «Примерная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программа дошкольного образования», - Москва: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Мозаика-Синтез, 2014. – 368 с.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Ковригина Т.Е., Шеремет Р.Е. «Занимательное обучение чтению», -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Волгоград: Учитель, 268 с.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Крупенчук О.И. «Игры со звуками и буквами для</w:t>
      </w:r>
    </w:p>
    <w:p w:rsidR="00F3475D" w:rsidRP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дошкольников», - Санкт-Петербург: СПб.: Издательский Дом «Литера»,</w:t>
      </w:r>
    </w:p>
    <w:p w:rsidR="00F3475D" w:rsidRDefault="00F3475D" w:rsidP="00F347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2020. – 64с.</w:t>
      </w:r>
    </w:p>
    <w:p w:rsidR="00A2039D" w:rsidRPr="00F3475D" w:rsidRDefault="00A2039D" w:rsidP="00A20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C02" w:rsidRDefault="002A0C02" w:rsidP="00F3475D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5873" w:rsidRPr="00AF5873" w:rsidRDefault="00AF5873" w:rsidP="00F3475D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Pr="00B407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873" w:rsidRPr="003D25F9" w:rsidRDefault="00AF5873" w:rsidP="00AF5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Календарный учебный график дополнительной общеобразовательной</w:t>
      </w: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общеразвивающей программы на </w:t>
      </w:r>
      <w:r w:rsidR="000E615A">
        <w:rPr>
          <w:rFonts w:ascii="Times New Roman" w:hAnsi="Times New Roman" w:cs="Times New Roman"/>
          <w:b/>
          <w:sz w:val="28"/>
          <w:szCs w:val="28"/>
        </w:rPr>
        <w:t>202</w:t>
      </w:r>
      <w:r w:rsidR="00F3475D">
        <w:rPr>
          <w:rFonts w:ascii="Times New Roman" w:hAnsi="Times New Roman" w:cs="Times New Roman"/>
          <w:b/>
          <w:sz w:val="28"/>
          <w:szCs w:val="28"/>
        </w:rPr>
        <w:t>5</w:t>
      </w:r>
      <w:r w:rsidR="000E615A">
        <w:rPr>
          <w:rFonts w:ascii="Times New Roman" w:hAnsi="Times New Roman" w:cs="Times New Roman"/>
          <w:b/>
          <w:sz w:val="28"/>
          <w:szCs w:val="28"/>
        </w:rPr>
        <w:t>-202</w:t>
      </w:r>
      <w:r w:rsidR="00F3475D">
        <w:rPr>
          <w:rFonts w:ascii="Times New Roman" w:hAnsi="Times New Roman" w:cs="Times New Roman"/>
          <w:b/>
          <w:sz w:val="28"/>
          <w:szCs w:val="28"/>
        </w:rPr>
        <w:t>6</w:t>
      </w:r>
      <w:r w:rsidRPr="003D25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5873" w:rsidRPr="007171E9" w:rsidRDefault="00AF5873" w:rsidP="00AF58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Объединение  </w:t>
      </w:r>
      <w:r w:rsidR="00F3475D">
        <w:rPr>
          <w:rFonts w:ascii="Times New Roman" w:hAnsi="Times New Roman" w:cs="Times New Roman"/>
          <w:sz w:val="28"/>
          <w:szCs w:val="24"/>
        </w:rPr>
        <w:t>«</w:t>
      </w:r>
      <w:r w:rsidR="00F3475D" w:rsidRPr="00F3475D">
        <w:rPr>
          <w:rFonts w:ascii="Times New Roman" w:hAnsi="Times New Roman" w:cs="Times New Roman"/>
          <w:sz w:val="28"/>
          <w:szCs w:val="24"/>
        </w:rPr>
        <w:t>Читай-Ка</w:t>
      </w:r>
      <w:r w:rsidRPr="00F3475D">
        <w:rPr>
          <w:rFonts w:ascii="Times New Roman" w:hAnsi="Times New Roman" w:cs="Times New Roman"/>
          <w:sz w:val="28"/>
          <w:szCs w:val="24"/>
        </w:rPr>
        <w:t>»</w:t>
      </w:r>
    </w:p>
    <w:p w:rsidR="004E7155" w:rsidRDefault="00AF5873" w:rsidP="004E7155">
      <w:pPr>
        <w:spacing w:after="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r w:rsidR="004E7155">
        <w:rPr>
          <w:rFonts w:ascii="Times New Roman" w:hAnsi="Times New Roman" w:cs="Times New Roman"/>
          <w:i/>
          <w:sz w:val="28"/>
          <w:szCs w:val="24"/>
        </w:rPr>
        <w:t>Стрекалова М.С.</w:t>
      </w:r>
    </w:p>
    <w:p w:rsidR="00AF5873" w:rsidRDefault="00AF5873" w:rsidP="004E7155">
      <w:pPr>
        <w:spacing w:after="0"/>
        <w:rPr>
          <w:rFonts w:ascii="Times New Roman" w:hAnsi="Times New Roman" w:cs="Times New Roman"/>
          <w:sz w:val="28"/>
          <w:szCs w:val="24"/>
        </w:rPr>
      </w:pPr>
    </w:p>
    <w:tbl>
      <w:tblPr>
        <w:tblStyle w:val="a6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2"/>
        <w:gridCol w:w="1248"/>
        <w:gridCol w:w="839"/>
        <w:gridCol w:w="925"/>
        <w:gridCol w:w="1559"/>
        <w:gridCol w:w="567"/>
        <w:gridCol w:w="2127"/>
        <w:gridCol w:w="1275"/>
        <w:gridCol w:w="1985"/>
      </w:tblGrid>
      <w:tr w:rsidR="00577989" w:rsidTr="00577989">
        <w:tc>
          <w:tcPr>
            <w:tcW w:w="532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№</w:t>
            </w:r>
          </w:p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  <w:lang w:val="tt-RU"/>
              </w:rPr>
              <w:t>п</w:t>
            </w:r>
            <w:r w:rsidRPr="00AF587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AF5873">
              <w:rPr>
                <w:rFonts w:ascii="Times New Roman" w:hAnsi="Times New Roman" w:cs="Times New Roman"/>
                <w:b/>
                <w:lang w:val="tt-RU"/>
              </w:rPr>
              <w:t>п</w:t>
            </w:r>
          </w:p>
        </w:tc>
        <w:tc>
          <w:tcPr>
            <w:tcW w:w="1248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  <w:lang w:val="tt-RU"/>
              </w:rPr>
              <w:t>Меся</w:t>
            </w:r>
            <w:r w:rsidRPr="00AF5873">
              <w:rPr>
                <w:rFonts w:ascii="Times New Roman" w:hAnsi="Times New Roman" w:cs="Times New Roman"/>
                <w:b/>
              </w:rPr>
              <w:t>ц</w:t>
            </w:r>
          </w:p>
        </w:tc>
        <w:tc>
          <w:tcPr>
            <w:tcW w:w="839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925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Время проведения занятий</w:t>
            </w:r>
          </w:p>
        </w:tc>
        <w:tc>
          <w:tcPr>
            <w:tcW w:w="1559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Форма занятий</w:t>
            </w:r>
          </w:p>
        </w:tc>
        <w:tc>
          <w:tcPr>
            <w:tcW w:w="567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7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985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F5873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577989" w:rsidTr="00577989">
        <w:tc>
          <w:tcPr>
            <w:tcW w:w="532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8" w:type="dxa"/>
            <w:vMerge w:val="restart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F587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3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25" w:type="dxa"/>
            <w:vMerge w:val="restart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577989" w:rsidRPr="00AF5873" w:rsidRDefault="00577989" w:rsidP="00577989">
            <w:pPr>
              <w:rPr>
                <w:rFonts w:ascii="Times New Roman" w:hAnsi="Times New Roman" w:cs="Times New Roman"/>
              </w:rPr>
            </w:pPr>
          </w:p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567" w:type="dxa"/>
          </w:tcPr>
          <w:p w:rsidR="00577989" w:rsidRPr="00273764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77989" w:rsidRPr="00206BB9" w:rsidRDefault="00577989" w:rsidP="00577989">
            <w:pPr>
              <w:rPr>
                <w:rFonts w:ascii="Times New Roman" w:hAnsi="Times New Roman" w:cs="Times New Roman"/>
              </w:rPr>
            </w:pPr>
            <w:r w:rsidRPr="009A2062">
              <w:rPr>
                <w:rFonts w:ascii="Times New Roman" w:hAnsi="Times New Roman" w:cs="Times New Roman"/>
                <w:bCs/>
              </w:rPr>
              <w:t>Вводное занятие</w:t>
            </w:r>
            <w:r w:rsidRPr="00206BB9">
              <w:rPr>
                <w:rFonts w:ascii="Times New Roman" w:hAnsi="Times New Roman" w:cs="Times New Roman"/>
              </w:rPr>
              <w:t xml:space="preserve"> Знакомство с группой.</w:t>
            </w:r>
          </w:p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BB9">
              <w:rPr>
                <w:rFonts w:ascii="Times New Roman" w:hAnsi="Times New Roman" w:cs="Times New Roman"/>
              </w:rPr>
              <w:t>Инструктаж по технике безопасности.</w:t>
            </w:r>
          </w:p>
        </w:tc>
        <w:tc>
          <w:tcPr>
            <w:tcW w:w="1275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Игровые тестовые задания</w:t>
            </w:r>
          </w:p>
        </w:tc>
      </w:tr>
      <w:tr w:rsidR="00577989" w:rsidTr="00577989">
        <w:tc>
          <w:tcPr>
            <w:tcW w:w="532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48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25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F5873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567" w:type="dxa"/>
          </w:tcPr>
          <w:p w:rsidR="00577989" w:rsidRPr="00273764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577989" w:rsidRPr="00206BB9" w:rsidRDefault="00577989" w:rsidP="00577989">
            <w:pPr>
              <w:rPr>
                <w:rFonts w:ascii="Times New Roman" w:hAnsi="Times New Roman" w:cs="Times New Roman"/>
              </w:rPr>
            </w:pPr>
            <w:r w:rsidRPr="00206BB9">
              <w:rPr>
                <w:rFonts w:ascii="Times New Roman" w:hAnsi="Times New Roman" w:cs="Times New Roman"/>
              </w:rPr>
              <w:t>«Легенда». Откуда берутся капельки.</w:t>
            </w:r>
          </w:p>
          <w:p w:rsidR="00577989" w:rsidRPr="00206BB9" w:rsidRDefault="00577989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206BB9">
              <w:rPr>
                <w:rFonts w:ascii="Times New Roman" w:hAnsi="Times New Roman" w:cs="Times New Roman"/>
              </w:rPr>
              <w:t>- пробное занятие - диагностика</w:t>
            </w:r>
          </w:p>
        </w:tc>
        <w:tc>
          <w:tcPr>
            <w:tcW w:w="1275" w:type="dxa"/>
          </w:tcPr>
          <w:p w:rsidR="00577989" w:rsidRDefault="00577989">
            <w:r w:rsidRPr="00FA7C5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Игры</w:t>
            </w:r>
          </w:p>
          <w:p w:rsidR="00577989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989" w:rsidTr="00577989">
        <w:tc>
          <w:tcPr>
            <w:tcW w:w="532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48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25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F5873">
              <w:rPr>
                <w:rFonts w:ascii="Times New Roman" w:hAnsi="Times New Roman" w:cs="Times New Roman"/>
              </w:rPr>
              <w:t xml:space="preserve">Рассказ, </w:t>
            </w: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567" w:type="dxa"/>
          </w:tcPr>
          <w:p w:rsidR="00577989" w:rsidRPr="00273764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77989" w:rsidRPr="00206BB9" w:rsidRDefault="00577989" w:rsidP="00577989">
            <w:pPr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Знакомство с алфавитом.</w:t>
            </w:r>
          </w:p>
          <w:p w:rsidR="00577989" w:rsidRPr="00206BB9" w:rsidRDefault="00577989" w:rsidP="00577989">
            <w:pPr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«Капельки чтения» (большие и маленькие капли)</w:t>
            </w:r>
          </w:p>
          <w:p w:rsidR="00577989" w:rsidRPr="00617875" w:rsidRDefault="00577989" w:rsidP="00577989">
            <w:pPr>
              <w:spacing w:line="276" w:lineRule="auto"/>
              <w:ind w:firstLine="142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77989" w:rsidRDefault="00577989">
            <w:r w:rsidRPr="00FA7C5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577989" w:rsidRPr="00AF5873" w:rsidRDefault="00577989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Кратковременная самостоятельная работа</w:t>
            </w:r>
          </w:p>
        </w:tc>
      </w:tr>
      <w:tr w:rsidR="00577989" w:rsidTr="00577989">
        <w:tc>
          <w:tcPr>
            <w:tcW w:w="532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48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25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577989" w:rsidRPr="00273764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77989" w:rsidRPr="00206BB9" w:rsidRDefault="00577989" w:rsidP="00577989">
            <w:pPr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Знакомство с лодочками, их пассажирами,  и морскими обитателями (Рыба-Полосатик, краб, звездочка)</w:t>
            </w:r>
          </w:p>
          <w:p w:rsidR="00577989" w:rsidRPr="00206BB9" w:rsidRDefault="00577989" w:rsidP="0057798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77989" w:rsidRDefault="00577989">
            <w:r w:rsidRPr="00FA7C5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577989" w:rsidRPr="00AF5873" w:rsidRDefault="00577989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77989" w:rsidTr="00577989">
        <w:tc>
          <w:tcPr>
            <w:tcW w:w="532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48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925" w:type="dxa"/>
            <w:vMerge/>
          </w:tcPr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7989" w:rsidRDefault="00577989" w:rsidP="00577989">
            <w:r w:rsidRPr="005F02C0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577989" w:rsidRPr="00273764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77989" w:rsidRPr="00206BB9" w:rsidRDefault="00577989" w:rsidP="00577989">
            <w:pPr>
              <w:rPr>
                <w:rFonts w:ascii="Times New Roman" w:hAnsi="Times New Roman" w:cs="Times New Roman"/>
                <w:b/>
                <w:bCs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Принцесса А</w:t>
            </w:r>
          </w:p>
        </w:tc>
        <w:tc>
          <w:tcPr>
            <w:tcW w:w="1275" w:type="dxa"/>
          </w:tcPr>
          <w:p w:rsidR="00577989" w:rsidRDefault="00577989">
            <w:r w:rsidRPr="00FA7C5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577989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  <w:p w:rsidR="00577989" w:rsidRPr="00AF5873" w:rsidRDefault="0057798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  <w:p w:rsidR="00273764" w:rsidRDefault="00273764" w:rsidP="00577989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5F02C0">
              <w:rPr>
                <w:rFonts w:ascii="Times New Roman" w:hAnsi="Times New Roman" w:cs="Times New Roman"/>
              </w:rPr>
              <w:lastRenderedPageBreak/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206BB9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Принцесса О</w:t>
            </w:r>
          </w:p>
          <w:p w:rsidR="00273764" w:rsidRPr="00206BB9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5F02C0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206BB9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Принцесса У</w:t>
            </w:r>
          </w:p>
          <w:p w:rsidR="00273764" w:rsidRPr="00206BB9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5F02C0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206BB9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Принцесса Ы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5F02C0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206BB9" w:rsidRDefault="00273764" w:rsidP="00577989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206BB9">
              <w:rPr>
                <w:rFonts w:ascii="Times New Roman" w:hAnsi="Times New Roman" w:cs="Times New Roman"/>
                <w:szCs w:val="28"/>
              </w:rPr>
              <w:t>Принцесса Э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CB1448">
              <w:rPr>
                <w:rFonts w:ascii="Times New Roman" w:hAnsi="Times New Roman" w:cs="Times New Roman"/>
                <w:lang w:eastAsia="ru-RU"/>
              </w:rPr>
              <w:t>Групповая</w:t>
            </w:r>
            <w:r w:rsidRPr="00CB1448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Повторение пройденного материала через игровую деятельность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206BB9" w:rsidRDefault="00273764" w:rsidP="00577989">
            <w:pPr>
              <w:rPr>
                <w:rFonts w:ascii="Times New Roman" w:hAnsi="Times New Roman" w:cs="Times New Roman"/>
              </w:rPr>
            </w:pPr>
            <w:r w:rsidRPr="00206BB9">
              <w:rPr>
                <w:rFonts w:ascii="Times New Roman" w:hAnsi="Times New Roman" w:cs="Times New Roman"/>
              </w:rPr>
              <w:t>Комбинированная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CC1E4B">
              <w:rPr>
                <w:rFonts w:ascii="Times New Roman" w:hAnsi="Times New Roman" w:cs="Times New Roman"/>
                <w:lang w:eastAsia="ru-RU"/>
              </w:rPr>
              <w:t xml:space="preserve">Повторение пройденного материала через </w:t>
            </w:r>
            <w:r w:rsidRPr="00CC1E4B">
              <w:rPr>
                <w:rFonts w:ascii="Times New Roman" w:hAnsi="Times New Roman" w:cs="Times New Roman"/>
                <w:lang w:eastAsia="ru-RU"/>
              </w:rPr>
              <w:lastRenderedPageBreak/>
              <w:t xml:space="preserve">игровую </w:t>
            </w:r>
          </w:p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CC1E4B">
              <w:rPr>
                <w:rFonts w:ascii="Times New Roman" w:hAnsi="Times New Roman" w:cs="Times New Roman"/>
                <w:lang w:eastAsia="ru-RU"/>
              </w:rPr>
              <w:t>деятельность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lastRenderedPageBreak/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206BB9" w:rsidRDefault="00273764" w:rsidP="00577989">
            <w:pPr>
              <w:rPr>
                <w:rFonts w:ascii="Times New Roman" w:hAnsi="Times New Roman" w:cs="Times New Roman"/>
              </w:rPr>
            </w:pPr>
            <w:r w:rsidRPr="00206BB9">
              <w:rPr>
                <w:rFonts w:ascii="Times New Roman" w:hAnsi="Times New Roman" w:cs="Times New Roman"/>
              </w:rPr>
              <w:t>Комбинированная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CC1E4B">
              <w:rPr>
                <w:rFonts w:ascii="Times New Roman" w:hAnsi="Times New Roman" w:cs="Times New Roman"/>
                <w:lang w:eastAsia="ru-RU"/>
              </w:rPr>
              <w:t>Повторение пройденного материала через игровую деятельность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1D46FB" w:rsidRDefault="00273764" w:rsidP="00577989">
            <w:pPr>
              <w:rPr>
                <w:rFonts w:ascii="Times New Roman" w:hAnsi="Times New Roman" w:cs="Times New Roman"/>
              </w:rPr>
            </w:pPr>
            <w:r w:rsidRPr="001D46FB">
              <w:rPr>
                <w:rFonts w:ascii="Times New Roman" w:hAnsi="Times New Roman" w:cs="Times New Roman"/>
              </w:rPr>
              <w:t>28.10</w:t>
            </w: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76960" w:rsidRDefault="009A2062" w:rsidP="00577989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Квест-тгра</w:t>
            </w:r>
          </w:p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76960" w:rsidRDefault="00273764" w:rsidP="009A2062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9A2062">
              <w:rPr>
                <w:rFonts w:ascii="Times New Roman" w:hAnsi="Times New Roman" w:cs="Times New Roman"/>
                <w:b/>
              </w:rPr>
              <w:t>Спрятанные буквы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1D46FB" w:rsidRDefault="00273764" w:rsidP="00577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92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76960" w:rsidRDefault="009A2062" w:rsidP="00EE15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Игровое развлечение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76960" w:rsidRDefault="00273764" w:rsidP="009A20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9A2062">
              <w:rPr>
                <w:rFonts w:ascii="Times New Roman" w:hAnsi="Times New Roman" w:cs="Times New Roman"/>
                <w:b/>
              </w:rPr>
              <w:t>Морское путешествие»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76960" w:rsidRDefault="00273764" w:rsidP="00577989">
            <w:pPr>
              <w:rPr>
                <w:b/>
              </w:rPr>
            </w:pPr>
            <w:r w:rsidRPr="00A76960">
              <w:rPr>
                <w:rFonts w:ascii="Times New Roman" w:hAnsi="Times New Roman" w:cs="Times New Roman"/>
                <w:b/>
                <w:lang w:eastAsia="ru-RU"/>
              </w:rPr>
              <w:t>Групповая работа</w:t>
            </w:r>
          </w:p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М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Н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142474" w:rsidRDefault="00273764" w:rsidP="00577989">
            <w:pPr>
              <w:rPr>
                <w:rFonts w:ascii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Р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 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142474" w:rsidRDefault="00273764" w:rsidP="00577989">
            <w:pPr>
              <w:spacing w:line="276" w:lineRule="auto"/>
              <w:ind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В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617875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Ф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617875" w:rsidRDefault="00273764" w:rsidP="00577989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С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A039E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617875" w:rsidRDefault="00273764" w:rsidP="00577989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З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39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617875" w:rsidRDefault="00273764" w:rsidP="0057798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Ж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617875" w:rsidRDefault="00273764" w:rsidP="00577989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Ш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Х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Б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Г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Д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П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  <w:r w:rsidRPr="00AF58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039EE" w:rsidRDefault="00273764" w:rsidP="00577989">
            <w:pPr>
              <w:rPr>
                <w:rFonts w:ascii="Times New Roman" w:hAnsi="Times New Roman" w:cs="Times New Roman"/>
              </w:rPr>
            </w:pPr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К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" w:type="dxa"/>
            <w:vMerge w:val="restart"/>
          </w:tcPr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C360B1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76960" w:rsidRDefault="009A2062" w:rsidP="00577989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Игровое мероприятие</w:t>
            </w:r>
          </w:p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  <w:r w:rsidRPr="00A76960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(зимние каникулы)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76960" w:rsidRDefault="00273764" w:rsidP="009A2062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9A2062">
              <w:rPr>
                <w:rFonts w:ascii="Times New Roman" w:hAnsi="Times New Roman" w:cs="Times New Roman"/>
                <w:b/>
              </w:rPr>
              <w:t>Пещера мистера краба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76960" w:rsidRDefault="00273764" w:rsidP="00577989">
            <w:pPr>
              <w:rPr>
                <w:b/>
              </w:rPr>
            </w:pPr>
            <w:r w:rsidRPr="00A76960">
              <w:rPr>
                <w:rFonts w:ascii="Times New Roman" w:hAnsi="Times New Roman" w:cs="Times New Roman"/>
                <w:b/>
              </w:rPr>
              <w:t>Групповая работа</w:t>
            </w:r>
          </w:p>
          <w:p w:rsidR="00273764" w:rsidRPr="00A76960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76960" w:rsidRDefault="009A2062" w:rsidP="00EE15E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Викторина</w:t>
            </w:r>
          </w:p>
          <w:p w:rsidR="00273764" w:rsidRPr="00A76960" w:rsidRDefault="00273764" w:rsidP="00EE15EA">
            <w:pPr>
              <w:rPr>
                <w:rFonts w:ascii="Times New Roman" w:hAnsi="Times New Roman" w:cs="Times New Roman"/>
                <w:b/>
              </w:rPr>
            </w:pPr>
            <w:r w:rsidRPr="00A76960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 xml:space="preserve"> (зимние каникулы)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9A2062">
              <w:rPr>
                <w:rFonts w:ascii="Times New Roman" w:hAnsi="Times New Roman" w:cs="Times New Roman"/>
                <w:b/>
              </w:rPr>
              <w:t>Словолодочки, вперёд!»</w:t>
            </w:r>
          </w:p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76960" w:rsidRDefault="00273764" w:rsidP="00577989">
            <w:pPr>
              <w:rPr>
                <w:rFonts w:ascii="Times New Roman" w:hAnsi="Times New Roman" w:cs="Times New Roman"/>
                <w:b/>
              </w:rPr>
            </w:pPr>
            <w:r w:rsidRPr="00A76960">
              <w:rPr>
                <w:rFonts w:ascii="Times New Roman" w:hAnsi="Times New Roman" w:cs="Times New Roman"/>
                <w:b/>
              </w:rPr>
              <w:t>Игровая программа с практической работой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Т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577989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Ц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Default="00273764" w:rsidP="00577989">
            <w:pPr>
              <w:jc w:val="center"/>
            </w:pPr>
            <w:r w:rsidRPr="0057680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0A68F8">
              <w:rPr>
                <w:rFonts w:ascii="Times New Roman" w:hAnsi="Times New Roman" w:cs="Times New Roman"/>
                <w:lang w:eastAsia="ru-RU"/>
              </w:rPr>
              <w:t xml:space="preserve">Закрепление </w:t>
            </w:r>
            <w:r w:rsidRPr="000A68F8">
              <w:rPr>
                <w:rFonts w:ascii="Times New Roman" w:hAnsi="Times New Roman" w:cs="Times New Roman"/>
                <w:lang w:eastAsia="ru-RU"/>
              </w:rPr>
              <w:lastRenderedPageBreak/>
              <w:t>пройденного материала.  Игра «Злой волшебник Разбросайкин».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lastRenderedPageBreak/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Промежуточная </w:t>
            </w:r>
            <w:r>
              <w:rPr>
                <w:rFonts w:ascii="Times New Roman" w:hAnsi="Times New Roman" w:cs="Times New Roman"/>
              </w:rPr>
              <w:lastRenderedPageBreak/>
              <w:t>аттестация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</w:rPr>
            </w:pPr>
            <w:r w:rsidRPr="000A68F8">
              <w:rPr>
                <w:rFonts w:ascii="Times New Roman" w:hAnsi="Times New Roman" w:cs="Times New Roman"/>
                <w:lang w:eastAsia="ru-RU"/>
              </w:rPr>
              <w:t>Закр</w:t>
            </w:r>
            <w:r>
              <w:rPr>
                <w:rFonts w:ascii="Times New Roman" w:hAnsi="Times New Roman" w:cs="Times New Roman"/>
                <w:lang w:eastAsia="ru-RU"/>
              </w:rPr>
              <w:t>епление. И</w:t>
            </w:r>
            <w:r w:rsidRPr="000A68F8">
              <w:rPr>
                <w:rFonts w:ascii="Times New Roman" w:hAnsi="Times New Roman" w:cs="Times New Roman"/>
              </w:rPr>
              <w:t>гра «Чиним лодки»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 w:rsidRPr="000A68F8">
              <w:rPr>
                <w:rFonts w:ascii="Times New Roman" w:hAnsi="Times New Roman" w:cs="Times New Roman"/>
                <w:lang w:eastAsia="ru-RU"/>
              </w:rPr>
              <w:t>Закр</w:t>
            </w:r>
            <w:r>
              <w:rPr>
                <w:rFonts w:ascii="Times New Roman" w:hAnsi="Times New Roman" w:cs="Times New Roman"/>
                <w:lang w:eastAsia="ru-RU"/>
              </w:rPr>
              <w:t xml:space="preserve">епление. </w:t>
            </w:r>
            <w:r w:rsidRPr="000A68F8">
              <w:rPr>
                <w:rFonts w:ascii="Times New Roman" w:hAnsi="Times New Roman" w:cs="Times New Roman"/>
                <w:lang w:eastAsia="ru-RU"/>
              </w:rPr>
              <w:t>Игра «Поймай звук»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57798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Закрепление. Игра «Ремонт </w:t>
            </w:r>
            <w:r w:rsidRPr="000A68F8">
              <w:rPr>
                <w:rFonts w:ascii="Times New Roman" w:hAnsi="Times New Roman" w:cs="Times New Roman"/>
                <w:lang w:eastAsia="ru-RU"/>
              </w:rPr>
              <w:t>лодочек».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577989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парам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273764" w:rsidRPr="00EE15EA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Закрепление. Д/ и «Лодочки на старте»</w:t>
            </w:r>
          </w:p>
        </w:tc>
        <w:tc>
          <w:tcPr>
            <w:tcW w:w="1275" w:type="dxa"/>
          </w:tcPr>
          <w:p w:rsidR="00273764" w:rsidRDefault="00273764">
            <w:r w:rsidRPr="0081381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EE15EA" w:rsidRDefault="00273764" w:rsidP="00577989">
            <w:r w:rsidRPr="00EE15EA">
              <w:rPr>
                <w:rFonts w:ascii="Times New Roman" w:hAnsi="Times New Roman" w:cs="Times New Roman"/>
              </w:rPr>
              <w:t>Групповая работа</w:t>
            </w:r>
          </w:p>
          <w:p w:rsidR="00273764" w:rsidRPr="00A76960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C360B1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Закрепление. Игра «Слоговое лото»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Закрепление. Д/игра «Банки со слогами»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Закрепление. Д/игра  «Невидимые слоги»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63D97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Закрепление.  Д/игра «Волшебные цветочки»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63D97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Закрепление. Д/игра «Прочитай и подбери слоги»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Цепочка ассоциаций «</w:t>
            </w:r>
            <w:r w:rsidRPr="000A68F8">
              <w:rPr>
                <w:rFonts w:ascii="Times New Roman" w:hAnsi="Times New Roman" w:cs="Times New Roman"/>
                <w:lang w:eastAsia="ru-RU"/>
              </w:rPr>
              <w:t>Слова из слова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Мои первые слова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2A51E4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Мои первые слова </w:t>
            </w:r>
          </w:p>
        </w:tc>
        <w:tc>
          <w:tcPr>
            <w:tcW w:w="1275" w:type="dxa"/>
          </w:tcPr>
          <w:p w:rsidR="00273764" w:rsidRDefault="00273764">
            <w:r w:rsidRPr="001F35B2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C360B1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F0D7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Принцесса И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F0D7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Принцесса Е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F0D7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Принцесса Ё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F0D7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Принцесса Ю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FF0D7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Принцесса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7D0EF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Капитан Щ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  <w:r w:rsidRPr="00A76960">
              <w:rPr>
                <w:rFonts w:ascii="Times New Roman" w:hAnsi="Times New Roman" w:cs="Times New Roman"/>
                <w:szCs w:val="28"/>
              </w:rPr>
              <w:t>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76960" w:rsidRDefault="00273764" w:rsidP="00EE15E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Виртуальная экскурсия</w:t>
            </w:r>
          </w:p>
          <w:p w:rsidR="00273764" w:rsidRPr="00A76960" w:rsidRDefault="00273764" w:rsidP="00EE15EA">
            <w:pPr>
              <w:rPr>
                <w:rFonts w:ascii="Times New Roman" w:hAnsi="Times New Roman" w:cs="Times New Roman"/>
                <w:b/>
              </w:rPr>
            </w:pPr>
            <w:r w:rsidRPr="00A76960">
              <w:rPr>
                <w:rFonts w:ascii="Times New Roman" w:hAnsi="Times New Roman" w:cs="Times New Roman"/>
                <w:b/>
                <w:szCs w:val="28"/>
              </w:rPr>
              <w:t xml:space="preserve"> (весенние каникулы)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76960" w:rsidRDefault="009A2062" w:rsidP="009A2062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A2062">
              <w:rPr>
                <w:rFonts w:ascii="Times New Roman" w:hAnsi="Times New Roman" w:cs="Times New Roman"/>
                <w:b/>
              </w:rPr>
              <w:t xml:space="preserve">«Горькие плоды «сладкой жизни» или о тяжких последствиях употребления </w:t>
            </w:r>
            <w:r>
              <w:rPr>
                <w:rFonts w:ascii="Times New Roman" w:hAnsi="Times New Roman" w:cs="Times New Roman"/>
                <w:b/>
              </w:rPr>
              <w:t>алкоголя»</w:t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76960" w:rsidRDefault="00273764" w:rsidP="005F10A4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Коллективная работа</w:t>
            </w:r>
          </w:p>
          <w:p w:rsidR="00273764" w:rsidRPr="00A76960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A2062" w:rsidRDefault="009A2062" w:rsidP="00EE15EA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Викторина</w:t>
            </w:r>
          </w:p>
          <w:p w:rsidR="00273764" w:rsidRDefault="00273764" w:rsidP="00EE15EA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A76960">
              <w:rPr>
                <w:rFonts w:ascii="Times New Roman" w:hAnsi="Times New Roman" w:cs="Times New Roman"/>
                <w:b/>
                <w:szCs w:val="28"/>
              </w:rPr>
              <w:t>(весенние каникулы)</w:t>
            </w:r>
          </w:p>
          <w:p w:rsidR="00273764" w:rsidRPr="00A76960" w:rsidRDefault="00273764" w:rsidP="00EE15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76960" w:rsidRDefault="00273764" w:rsidP="009A2062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F10A4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="009A2062">
              <w:rPr>
                <w:rFonts w:ascii="Times New Roman" w:hAnsi="Times New Roman" w:cs="Times New Roman"/>
                <w:b/>
                <w:szCs w:val="28"/>
              </w:rPr>
              <w:t>В поисках сокровищ</w:t>
            </w:r>
            <w:r w:rsidRPr="005F10A4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A76960">
              <w:rPr>
                <w:rFonts w:ascii="Times New Roman" w:hAnsi="Times New Roman" w:cs="Times New Roman"/>
                <w:b/>
                <w:szCs w:val="28"/>
              </w:rPr>
              <w:tab/>
            </w:r>
            <w:r w:rsidRPr="00A76960">
              <w:rPr>
                <w:rFonts w:ascii="Times New Roman" w:hAnsi="Times New Roman" w:cs="Times New Roman"/>
                <w:b/>
                <w:szCs w:val="28"/>
              </w:rPr>
              <w:tab/>
            </w:r>
          </w:p>
        </w:tc>
        <w:tc>
          <w:tcPr>
            <w:tcW w:w="1275" w:type="dxa"/>
          </w:tcPr>
          <w:p w:rsidR="00273764" w:rsidRDefault="00273764">
            <w:r w:rsidRPr="009C6E3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76960" w:rsidRDefault="00273764" w:rsidP="005F10A4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Коллективная работа</w:t>
            </w:r>
          </w:p>
          <w:p w:rsidR="00273764" w:rsidRPr="00A76960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</w:t>
            </w:r>
            <w:r>
              <w:rPr>
                <w:rFonts w:ascii="Times New Roman" w:hAnsi="Times New Roman" w:cs="Times New Roman"/>
              </w:rPr>
              <w:lastRenderedPageBreak/>
              <w:t>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C360B1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C36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7D0EFE">
              <w:rPr>
                <w:rFonts w:ascii="Times New Roman" w:hAnsi="Times New Roman" w:cs="Times New Roman"/>
              </w:rPr>
              <w:lastRenderedPageBreak/>
              <w:t xml:space="preserve">Коллективная </w:t>
            </w:r>
            <w:r w:rsidRPr="007D0EFE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Капитан Ч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</w:t>
            </w:r>
          </w:p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lastRenderedPageBreak/>
              <w:t>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7D0EFE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Капитан Й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F5873">
              <w:rPr>
                <w:rFonts w:ascii="Times New Roman" w:hAnsi="Times New Roman" w:cs="Times New Roman"/>
              </w:rPr>
              <w:t>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Чтение слов сложной структуры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E668BD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Чтение слов сложной структуры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</w:t>
            </w:r>
          </w:p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 w:rsidRPr="001014C2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251F89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Словолодочки.</w:t>
            </w:r>
            <w:r>
              <w:rPr>
                <w:rFonts w:ascii="Times New Roman" w:hAnsi="Times New Roman" w:cs="Times New Roman"/>
                <w:szCs w:val="28"/>
              </w:rPr>
              <w:t xml:space="preserve"> Д/у «</w:t>
            </w:r>
            <w:r w:rsidRPr="00251F89">
              <w:rPr>
                <w:rFonts w:ascii="Times New Roman" w:hAnsi="Times New Roman" w:cs="Times New Roman"/>
                <w:szCs w:val="28"/>
              </w:rPr>
              <w:t>Расшифровка» - расшифруй слова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Словолодочки. </w:t>
            </w:r>
          </w:p>
          <w:p w:rsidR="00273764" w:rsidRPr="00E668BD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Д/</w:t>
            </w:r>
            <w:r w:rsidRPr="00282DD9">
              <w:rPr>
                <w:rFonts w:ascii="Times New Roman" w:hAnsi="Times New Roman" w:cs="Times New Roman"/>
                <w:lang w:eastAsia="ru-RU"/>
              </w:rPr>
              <w:t>игра «Соседи» - напиши соседей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8008FB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Звуко-буквенный анализ.</w:t>
            </w:r>
            <w:r>
              <w:t xml:space="preserve"> </w:t>
            </w:r>
            <w:r w:rsidRPr="00282DD9">
              <w:rPr>
                <w:rFonts w:ascii="Times New Roman" w:hAnsi="Times New Roman" w:cs="Times New Roman"/>
              </w:rPr>
              <w:t xml:space="preserve">Д/у </w:t>
            </w:r>
            <w:r w:rsidRPr="00282DD9">
              <w:rPr>
                <w:rFonts w:ascii="Times New Roman" w:hAnsi="Times New Roman" w:cs="Times New Roman"/>
                <w:lang w:eastAsia="ru-RU"/>
              </w:rPr>
              <w:t>«Разнобуквица»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273764" w:rsidRDefault="00273764">
            <w:r w:rsidRPr="00A36A28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8008FB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281176" w:rsidRDefault="00273764" w:rsidP="00EE15EA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Звуко-буквенный анализ.</w:t>
            </w:r>
            <w:r w:rsidRPr="00282DD9">
              <w:rPr>
                <w:rFonts w:ascii="Times New Roman" w:hAnsi="Times New Roman" w:cs="Times New Roman"/>
                <w:lang w:eastAsia="ru-RU"/>
              </w:rPr>
              <w:t xml:space="preserve"> Напиши и прочитай»</w:t>
            </w:r>
          </w:p>
        </w:tc>
        <w:tc>
          <w:tcPr>
            <w:tcW w:w="1275" w:type="dxa"/>
          </w:tcPr>
          <w:p w:rsidR="00273764" w:rsidRDefault="00273764">
            <w:r w:rsidRPr="004C150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Звуко-буквенный анализ.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И</w:t>
            </w:r>
            <w:r w:rsidRPr="00282DD9">
              <w:rPr>
                <w:rFonts w:ascii="Times New Roman" w:hAnsi="Times New Roman" w:cs="Times New Roman"/>
                <w:lang w:eastAsia="ru-RU"/>
              </w:rPr>
              <w:t>гра «Пирамидки»</w:t>
            </w:r>
          </w:p>
        </w:tc>
        <w:tc>
          <w:tcPr>
            <w:tcW w:w="1275" w:type="dxa"/>
          </w:tcPr>
          <w:p w:rsidR="00273764" w:rsidRDefault="00273764">
            <w:r w:rsidRPr="004C150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248" w:type="dxa"/>
            <w:vMerge w:val="restart"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Merge w:val="restart"/>
          </w:tcPr>
          <w:p w:rsidR="00273764" w:rsidRPr="00AF5873" w:rsidRDefault="00273764" w:rsidP="00D20C0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6.30-17.1</w:t>
            </w:r>
            <w:r w:rsidRPr="00AF5873">
              <w:rPr>
                <w:rFonts w:ascii="Times New Roman" w:hAnsi="Times New Roman" w:cs="Times New Roman"/>
              </w:rPr>
              <w:t>5</w:t>
            </w:r>
          </w:p>
          <w:p w:rsidR="00273764" w:rsidRPr="00AF5873" w:rsidRDefault="00273764" w:rsidP="00D20C09">
            <w:pPr>
              <w:rPr>
                <w:rFonts w:ascii="Times New Roman" w:hAnsi="Times New Roman" w:cs="Times New Roman"/>
              </w:rPr>
            </w:pPr>
          </w:p>
          <w:p w:rsidR="00273764" w:rsidRPr="00AF5873" w:rsidRDefault="00273764" w:rsidP="00D20C09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273764" w:rsidRDefault="00273764" w:rsidP="00D2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C26D47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Ударение в словах. «Молния»</w:t>
            </w:r>
          </w:p>
        </w:tc>
        <w:tc>
          <w:tcPr>
            <w:tcW w:w="1275" w:type="dxa"/>
          </w:tcPr>
          <w:p w:rsidR="00273764" w:rsidRDefault="00273764">
            <w:r w:rsidRPr="004C150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C26D47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AF5873" w:rsidRDefault="00273764" w:rsidP="00EE15EA">
            <w:pPr>
              <w:rPr>
                <w:rFonts w:ascii="Times New Roman" w:hAnsi="Times New Roman" w:cs="Times New Roman"/>
                <w:lang w:eastAsia="ru-RU"/>
              </w:rPr>
            </w:pPr>
            <w:r w:rsidRPr="00CD6D8F">
              <w:rPr>
                <w:rFonts w:ascii="Times New Roman" w:hAnsi="Times New Roman" w:cs="Times New Roman"/>
                <w:szCs w:val="28"/>
              </w:rPr>
              <w:t>Буква Ь - показатель мягкости в конце слога или слова</w:t>
            </w:r>
          </w:p>
        </w:tc>
        <w:tc>
          <w:tcPr>
            <w:tcW w:w="1275" w:type="dxa"/>
          </w:tcPr>
          <w:p w:rsidR="00273764" w:rsidRDefault="00273764">
            <w:r w:rsidRPr="004C150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0B27BF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 w:rsidRPr="00F40FDB">
              <w:rPr>
                <w:rFonts w:ascii="Times New Roman" w:hAnsi="Times New Roman" w:cs="Times New Roman"/>
                <w:szCs w:val="28"/>
              </w:rPr>
              <w:t>Буква Ъ – показатель твердости.</w:t>
            </w:r>
            <w:r w:rsidRPr="000B27BF"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1275" w:type="dxa"/>
          </w:tcPr>
          <w:p w:rsidR="00273764" w:rsidRDefault="00273764">
            <w:r w:rsidRPr="004C1506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720986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0B27BF" w:rsidRDefault="00273764" w:rsidP="00EE15E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Чтение предложений. Игра «Слова-хамелеоны» </w:t>
            </w:r>
          </w:p>
        </w:tc>
        <w:tc>
          <w:tcPr>
            <w:tcW w:w="1275" w:type="dxa"/>
          </w:tcPr>
          <w:p w:rsidR="00273764" w:rsidRDefault="00273764">
            <w:r w:rsidRPr="00532D4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720986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0B27BF" w:rsidRDefault="00273764" w:rsidP="00EE15E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Чтение предложений. Д/и </w:t>
            </w:r>
            <w:r w:rsidRPr="00282DD9">
              <w:rPr>
                <w:rFonts w:ascii="Times New Roman" w:hAnsi="Times New Roman" w:cs="Times New Roman"/>
                <w:szCs w:val="28"/>
              </w:rPr>
              <w:t xml:space="preserve"> «Расшифровка»</w:t>
            </w:r>
          </w:p>
        </w:tc>
        <w:tc>
          <w:tcPr>
            <w:tcW w:w="1275" w:type="dxa"/>
          </w:tcPr>
          <w:p w:rsidR="00273764" w:rsidRDefault="00273764">
            <w:r w:rsidRPr="00532D4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04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Pr="00AF5873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Default="00273764" w:rsidP="00EE15EA">
            <w:r w:rsidRPr="00720986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0B27BF" w:rsidRDefault="00273764" w:rsidP="00EE15E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Чтение предложений. И</w:t>
            </w:r>
            <w:r w:rsidRPr="00282DD9">
              <w:rPr>
                <w:rFonts w:ascii="Times New Roman" w:hAnsi="Times New Roman" w:cs="Times New Roman"/>
                <w:szCs w:val="28"/>
              </w:rPr>
              <w:t>гра «Твой кроссвордёнок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275" w:type="dxa"/>
          </w:tcPr>
          <w:p w:rsidR="00273764" w:rsidRDefault="00273764">
            <w:r w:rsidRPr="00532D4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73764" w:rsidTr="00EE15EA">
        <w:tc>
          <w:tcPr>
            <w:tcW w:w="532" w:type="dxa"/>
          </w:tcPr>
          <w:p w:rsidR="00273764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248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273764" w:rsidRDefault="00273764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25" w:type="dxa"/>
            <w:vMerge/>
          </w:tcPr>
          <w:p w:rsidR="00273764" w:rsidRPr="00AF5873" w:rsidRDefault="00273764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567" w:type="dxa"/>
          </w:tcPr>
          <w:p w:rsidR="00273764" w:rsidRPr="00273764" w:rsidRDefault="00273764" w:rsidP="00A36D4C">
            <w:pPr>
              <w:jc w:val="center"/>
              <w:rPr>
                <w:rFonts w:ascii="Times New Roman" w:hAnsi="Times New Roman" w:cs="Times New Roman"/>
              </w:rPr>
            </w:pPr>
            <w:r w:rsidRPr="00273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273764" w:rsidRPr="000B27BF" w:rsidRDefault="00273764" w:rsidP="00EE15E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5924BF">
              <w:rPr>
                <w:rFonts w:ascii="Times New Roman" w:hAnsi="Times New Roman" w:cs="Times New Roman"/>
                <w:szCs w:val="28"/>
              </w:rPr>
              <w:t>Промежуточная аттестация за 2 полугодие</w:t>
            </w:r>
          </w:p>
        </w:tc>
        <w:tc>
          <w:tcPr>
            <w:tcW w:w="1275" w:type="dxa"/>
          </w:tcPr>
          <w:p w:rsidR="00273764" w:rsidRDefault="00273764">
            <w:r w:rsidRPr="00532D4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273764" w:rsidRPr="00AF5873" w:rsidRDefault="00273764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D20C09" w:rsidTr="00EE15EA">
        <w:tc>
          <w:tcPr>
            <w:tcW w:w="532" w:type="dxa"/>
          </w:tcPr>
          <w:p w:rsidR="00D20C09" w:rsidRDefault="00046F82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48" w:type="dxa"/>
            <w:vMerge/>
          </w:tcPr>
          <w:p w:rsidR="00D20C09" w:rsidRPr="00AF5873" w:rsidRDefault="00D20C0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D20C09" w:rsidRPr="00AF5873" w:rsidRDefault="00D20C09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Merge/>
          </w:tcPr>
          <w:p w:rsidR="00D20C09" w:rsidRPr="00AF5873" w:rsidRDefault="00D20C09" w:rsidP="005779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20C09" w:rsidRPr="00AF5873" w:rsidRDefault="00D20C09" w:rsidP="00EE15EA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Pr="00F40FDB">
              <w:rPr>
                <w:rFonts w:ascii="Times New Roman" w:hAnsi="Times New Roman" w:cs="Times New Roman"/>
              </w:rPr>
              <w:t>Чтец и книголюб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D20C09" w:rsidRPr="00AF5873" w:rsidRDefault="00273764" w:rsidP="00577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7" w:type="dxa"/>
          </w:tcPr>
          <w:p w:rsidR="00D20C09" w:rsidRPr="00AF5873" w:rsidRDefault="00D20C09" w:rsidP="00EE15EA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275" w:type="dxa"/>
          </w:tcPr>
          <w:p w:rsidR="00D20C09" w:rsidRDefault="00D20C09">
            <w:r w:rsidRPr="00532D4F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1985" w:type="dxa"/>
          </w:tcPr>
          <w:p w:rsidR="00D20C09" w:rsidRPr="00AF5873" w:rsidRDefault="00D20C09" w:rsidP="00EE15E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0FDB">
              <w:rPr>
                <w:rFonts w:ascii="Times New Roman" w:hAnsi="Times New Roman" w:cs="Times New Roman"/>
              </w:rPr>
              <w:t>Вручение именного сертификата «Чтеца и книголюба».</w:t>
            </w:r>
          </w:p>
        </w:tc>
      </w:tr>
      <w:tr w:rsidR="00D20C09" w:rsidTr="00EE15EA">
        <w:tc>
          <w:tcPr>
            <w:tcW w:w="11057" w:type="dxa"/>
            <w:gridSpan w:val="9"/>
          </w:tcPr>
          <w:p w:rsidR="00D20C09" w:rsidRPr="00F40FDB" w:rsidRDefault="00D20C09" w:rsidP="00EE1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72 часа</w:t>
            </w:r>
          </w:p>
        </w:tc>
      </w:tr>
    </w:tbl>
    <w:p w:rsidR="009A2062" w:rsidRDefault="009A2062" w:rsidP="00273764">
      <w:pPr>
        <w:tabs>
          <w:tab w:val="left" w:pos="7365"/>
        </w:tabs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4"/>
        </w:rPr>
        <w:br w:type="page"/>
      </w:r>
    </w:p>
    <w:p w:rsidR="00273764" w:rsidRDefault="00273764" w:rsidP="00273764">
      <w:pPr>
        <w:tabs>
          <w:tab w:val="left" w:pos="7365"/>
        </w:tabs>
        <w:spacing w:after="0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B40742" w:rsidRPr="001740AF" w:rsidRDefault="00B40742" w:rsidP="00273764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074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B40742" w:rsidRPr="001740AF" w:rsidRDefault="00973036" w:rsidP="00B40742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0C09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2708A9" w:rsidRPr="00D20C0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A045A" w:rsidRPr="00D20C09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2708A9" w:rsidRPr="00D20C09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A045A" w:rsidRPr="00D20C0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40742" w:rsidRPr="00D20C09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40742" w:rsidRPr="001740AF">
        <w:rPr>
          <w:rFonts w:ascii="Times New Roman" w:hAnsi="Times New Roman" w:cs="Times New Roman"/>
          <w:sz w:val="28"/>
          <w:szCs w:val="28"/>
        </w:rPr>
        <w:t xml:space="preserve">     </w:t>
      </w:r>
      <w:r w:rsidR="00CC1E4B">
        <w:rPr>
          <w:rFonts w:ascii="Times New Roman" w:hAnsi="Times New Roman" w:cs="Times New Roman"/>
          <w:sz w:val="28"/>
          <w:szCs w:val="28"/>
        </w:rPr>
        <w:t xml:space="preserve">Промежуточная </w:t>
      </w:r>
      <w:r w:rsidR="00B40742" w:rsidRPr="001740AF">
        <w:rPr>
          <w:rFonts w:ascii="Times New Roman" w:hAnsi="Times New Roman" w:cs="Times New Roman"/>
          <w:sz w:val="28"/>
          <w:szCs w:val="28"/>
        </w:rPr>
        <w:t xml:space="preserve"> аттестация:</w:t>
      </w:r>
    </w:p>
    <w:p w:rsidR="001740AF" w:rsidRPr="0008337A" w:rsidRDefault="001740AF" w:rsidP="001740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0AF" w:rsidRPr="0008337A" w:rsidRDefault="001740AF" w:rsidP="00174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3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083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3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Фонематический слух.</w:t>
      </w:r>
    </w:p>
    <w:p w:rsidR="001740AF" w:rsidRDefault="001740AF" w:rsidP="00174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08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 длинные и короткие слова.</w:t>
      </w:r>
    </w:p>
    <w:p w:rsidR="001740AF" w:rsidRDefault="001740AF" w:rsidP="00174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E70A01C" wp14:editId="11BB002E">
            <wp:extent cx="3157870" cy="815885"/>
            <wp:effectExtent l="0" t="0" r="0" b="0"/>
            <wp:docPr id="13" name="Рисунок 13" descr="https://fsd.multiurok.ru/html/2023/05/30/s_647579d5888d7/phpTo1KlL_Prilozhenie-15-7l-Diagnostika-1-i-2-god-obucheni_html_7f7cff78aaf64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5/30/s_647579d5888d7/phpTo1KlL_Prilozhenie-15-7l-Diagnostika-1-i-2-god-obucheni_html_7f7cff78aaf6414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28" cy="81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AF" w:rsidRPr="0008337A" w:rsidRDefault="001740AF" w:rsidP="001740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0AF" w:rsidRPr="001740AF" w:rsidRDefault="001740AF" w:rsidP="001740AF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0833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083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740AF">
        <w:rPr>
          <w:rFonts w:ascii="Times New Roman" w:hAnsi="Times New Roman" w:cs="Times New Roman"/>
          <w:sz w:val="28"/>
          <w:szCs w:val="28"/>
        </w:rPr>
        <w:t>Понятия гласные и согласные звуки.</w:t>
      </w:r>
    </w:p>
    <w:p w:rsidR="00B40742" w:rsidRPr="00B40742" w:rsidRDefault="001740AF" w:rsidP="001740AF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 где гласный, </w:t>
      </w:r>
      <w:r w:rsidRPr="001740AF">
        <w:rPr>
          <w:rFonts w:ascii="Times New Roman" w:hAnsi="Times New Roman" w:cs="Times New Roman"/>
          <w:sz w:val="28"/>
          <w:szCs w:val="28"/>
        </w:rPr>
        <w:t xml:space="preserve"> где согласный звук.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742" w:rsidRPr="00B40742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196796CB" wp14:editId="3610BB7E">
            <wp:simplePos x="0" y="0"/>
            <wp:positionH relativeFrom="column">
              <wp:posOffset>-178435</wp:posOffset>
            </wp:positionH>
            <wp:positionV relativeFrom="paragraph">
              <wp:posOffset>208280</wp:posOffset>
            </wp:positionV>
            <wp:extent cx="2216785" cy="2540635"/>
            <wp:effectExtent l="19050" t="19050" r="0" b="0"/>
            <wp:wrapSquare wrapText="bothSides"/>
            <wp:docPr id="12" name="Рисунок 12" descr="https://fsd.multiurok.ru/html/2023/05/30/s_647579d5888d7/phpTo1KlL_Prilozhenie-15-7l-Diagnostika-1-i-2-god-obucheni_html_f7c26ff6d8427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5/30/s_647579d5888d7/phpTo1KlL_Prilozhenie-15-7l-Diagnostika-1-i-2-god-obucheni_html_f7c26ff6d8427c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5406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40AF" w:rsidRDefault="001740AF" w:rsidP="00B407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0742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0AF">
        <w:rPr>
          <w:rFonts w:ascii="Times New Roman" w:hAnsi="Times New Roman" w:cs="Times New Roman"/>
          <w:b/>
          <w:sz w:val="28"/>
          <w:szCs w:val="28"/>
        </w:rPr>
        <w:t>3 задание</w:t>
      </w:r>
      <w:r w:rsidRPr="001740AF">
        <w:rPr>
          <w:rFonts w:ascii="Times New Roman" w:hAnsi="Times New Roman" w:cs="Times New Roman"/>
          <w:sz w:val="28"/>
          <w:szCs w:val="28"/>
        </w:rPr>
        <w:t>. Наличие звука в слове.</w:t>
      </w:r>
    </w:p>
    <w:p w:rsidR="001740AF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01F2C1" wp14:editId="55CAA04B">
            <wp:extent cx="4256174" cy="2771775"/>
            <wp:effectExtent l="0" t="0" r="0" b="0"/>
            <wp:docPr id="11" name="Рисунок 11" descr="https://fsd.multiurok.ru/html/2023/05/30/s_647579d5888d7/phpTo1KlL_Prilozhenie-15-7l-Diagnostika-1-i-2-god-obucheni_html_a3eeac134320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3/05/30/s_647579d5888d7/phpTo1KlL_Prilozhenie-15-7l-Diagnostika-1-i-2-god-obucheni_html_a3eeac1343202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256" cy="277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AF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4D597E2" wp14:editId="11306803">
            <wp:extent cx="4408227" cy="2811439"/>
            <wp:effectExtent l="0" t="0" r="0" b="0"/>
            <wp:docPr id="9" name="Рисунок 9" descr="https://fsd.multiurok.ru/html/2023/05/30/s_647579d5888d7/phpTo1KlL_Prilozhenie-15-7l-Diagnostika-1-i-2-god-obucheni_html_1da3235436b3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3/05/30/s_647579d5888d7/phpTo1KlL_Prilozhenie-15-7l-Diagnostika-1-i-2-god-obucheni_html_1da3235436b360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22" cy="281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AF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40AF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0AF">
        <w:rPr>
          <w:rFonts w:ascii="Times New Roman" w:hAnsi="Times New Roman" w:cs="Times New Roman"/>
          <w:b/>
          <w:sz w:val="28"/>
          <w:szCs w:val="28"/>
        </w:rPr>
        <w:t>4 задание</w:t>
      </w:r>
      <w:r w:rsidRPr="001740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Знание букв. Соедини букву и картинку.</w:t>
      </w:r>
    </w:p>
    <w:p w:rsidR="00723A73" w:rsidRDefault="001740AF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30949" cy="3271522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69" cy="32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742" w:rsidRPr="00B40742">
        <w:rPr>
          <w:rFonts w:ascii="Times New Roman" w:hAnsi="Times New Roman" w:cs="Times New Roman"/>
          <w:sz w:val="28"/>
          <w:szCs w:val="28"/>
        </w:rPr>
        <w:tab/>
      </w:r>
    </w:p>
    <w:p w:rsidR="00723A73" w:rsidRDefault="00723A73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A73">
        <w:rPr>
          <w:rFonts w:ascii="Times New Roman" w:hAnsi="Times New Roman" w:cs="Times New Roman"/>
          <w:b/>
          <w:sz w:val="28"/>
          <w:szCs w:val="28"/>
        </w:rPr>
        <w:t>5 задание.</w:t>
      </w:r>
      <w:r>
        <w:rPr>
          <w:rFonts w:ascii="Times New Roman" w:hAnsi="Times New Roman" w:cs="Times New Roman"/>
          <w:sz w:val="28"/>
          <w:szCs w:val="28"/>
        </w:rPr>
        <w:t xml:space="preserve"> Чтение и понимание смысла.</w:t>
      </w:r>
    </w:p>
    <w:p w:rsidR="00723A73" w:rsidRDefault="00723A73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1312" behindDoc="0" locked="0" layoutInCell="1" allowOverlap="0" wp14:anchorId="33A81354" wp14:editId="51FA41B3">
            <wp:simplePos x="0" y="0"/>
            <wp:positionH relativeFrom="column">
              <wp:posOffset>-187960</wp:posOffset>
            </wp:positionH>
            <wp:positionV relativeFrom="line">
              <wp:posOffset>430530</wp:posOffset>
            </wp:positionV>
            <wp:extent cx="3521075" cy="1964690"/>
            <wp:effectExtent l="19050" t="19050" r="3175" b="0"/>
            <wp:wrapSquare wrapText="bothSides"/>
            <wp:docPr id="20" name="Рисунок 20" descr="https://fsd.multiurok.ru/html/2023/05/30/s_647579d5888d7/phpTo1KlL_Prilozhenie-15-7l-Diagnostika-1-i-2-god-obucheni_html_395de248c90c3c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3/05/30/s_647579d5888d7/phpTo1KlL_Prilozhenie-15-7l-Diagnostika-1-i-2-god-obucheni_html_395de248c90c3ccf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6"/>
                    <a:stretch/>
                  </pic:blipFill>
                  <pic:spPr bwMode="auto">
                    <a:xfrm>
                      <a:off x="0" y="0"/>
                      <a:ext cx="3521075" cy="196469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- прочитай слоги и соедини с картинкой</w:t>
      </w:r>
    </w:p>
    <w:p w:rsidR="00723A73" w:rsidRDefault="00723A73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A73" w:rsidRP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</w:p>
    <w:p w:rsidR="00723A73" w:rsidRP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</w:p>
    <w:p w:rsidR="00723A73" w:rsidRP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</w:p>
    <w:p w:rsid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</w:p>
    <w:p w:rsid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</w:p>
    <w:p w:rsid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  <w:r w:rsidRPr="00723A73">
        <w:rPr>
          <w:rFonts w:ascii="Times New Roman" w:hAnsi="Times New Roman" w:cs="Times New Roman"/>
          <w:b/>
          <w:sz w:val="28"/>
          <w:szCs w:val="28"/>
        </w:rPr>
        <w:lastRenderedPageBreak/>
        <w:t>6 задание.</w:t>
      </w:r>
      <w:r>
        <w:rPr>
          <w:rFonts w:ascii="Times New Roman" w:hAnsi="Times New Roman" w:cs="Times New Roman"/>
          <w:sz w:val="28"/>
          <w:szCs w:val="28"/>
        </w:rPr>
        <w:t xml:space="preserve"> Чтение и понимание смысла.</w:t>
      </w:r>
    </w:p>
    <w:p w:rsidR="00723A73" w:rsidRP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 слова и соедини с картинкой</w:t>
      </w:r>
    </w:p>
    <w:p w:rsidR="00723A73" w:rsidRDefault="00402E02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04952" cy="4085112"/>
            <wp:effectExtent l="19050" t="1905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8"/>
                    <a:stretch/>
                  </pic:blipFill>
                  <pic:spPr bwMode="auto">
                    <a:xfrm>
                      <a:off x="0" y="0"/>
                      <a:ext cx="3711575" cy="40924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23A73"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r>
        <w:rPr>
          <w:rFonts w:ascii="Times New Roman" w:hAnsi="Times New Roman" w:cs="Times New Roman"/>
          <w:sz w:val="28"/>
          <w:szCs w:val="28"/>
        </w:rPr>
        <w:t xml:space="preserve"> Чтение и понимание смысла.</w:t>
      </w:r>
    </w:p>
    <w:p w:rsidR="00723A73" w:rsidRPr="00723A73" w:rsidRDefault="00723A73" w:rsidP="00723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 и ответь на вопросы</w:t>
      </w:r>
    </w:p>
    <w:p w:rsidR="001740AF" w:rsidRDefault="00723A73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0BDFF88C" wp14:editId="2A4EDADE">
            <wp:simplePos x="0" y="0"/>
            <wp:positionH relativeFrom="column">
              <wp:posOffset>-82550</wp:posOffset>
            </wp:positionH>
            <wp:positionV relativeFrom="line">
              <wp:posOffset>336550</wp:posOffset>
            </wp:positionV>
            <wp:extent cx="5050155" cy="2935605"/>
            <wp:effectExtent l="0" t="0" r="0" b="0"/>
            <wp:wrapSquare wrapText="bothSides"/>
            <wp:docPr id="17" name="Рисунок 17" descr="https://fsd.multiurok.ru/html/2023/05/30/s_647579d5888d7/phpTo1KlL_Prilozhenie-15-7l-Diagnostika-1-i-2-god-obucheni_html_1da77b8da8f48f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3/05/30/s_647579d5888d7/phpTo1KlL_Prilozhenie-15-7l-Diagnostika-1-i-2-god-obucheni_html_1da77b8da8f48f9e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0AF">
        <w:rPr>
          <w:rFonts w:ascii="Times New Roman" w:hAnsi="Times New Roman" w:cs="Times New Roman"/>
          <w:sz w:val="28"/>
          <w:szCs w:val="28"/>
        </w:rPr>
        <w:br w:type="page"/>
      </w:r>
    </w:p>
    <w:p w:rsidR="00B40742" w:rsidRPr="00B40742" w:rsidRDefault="00B40742" w:rsidP="00402E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07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b/>
          <w:bCs/>
          <w:sz w:val="28"/>
          <w:szCs w:val="28"/>
        </w:rPr>
        <w:t>Техника безопасности на занятиях кружка «</w:t>
      </w:r>
      <w:r w:rsidR="00F40FDB">
        <w:rPr>
          <w:rFonts w:ascii="Times New Roman" w:eastAsia="Calibri" w:hAnsi="Times New Roman" w:cs="Times New Roman"/>
          <w:b/>
          <w:bCs/>
          <w:sz w:val="28"/>
          <w:szCs w:val="28"/>
        </w:rPr>
        <w:t>Читай-Ка</w:t>
      </w:r>
      <w:r w:rsidRPr="00B40742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1. Соблюдение данной инструкции обязательно для всех учащихся, занимающихся в кабинете.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2. Спокойно, не торопясь, соблюдая дисциплину и порядок, входить и выходить из кабинета.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>Не загромождать проходы сумками.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4. Не включать электроосвещение и средства ТСО.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>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открывать форточки и окна.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. Не трогать руками электрические розетки.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. Не приносить на занятия посторонние, ненужные предметы, чтобы не отвлекаться и не травмировать своих товарищей. </w:t>
      </w:r>
    </w:p>
    <w:p w:rsidR="00B40742" w:rsidRPr="00B40742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723A73">
        <w:rPr>
          <w:rFonts w:ascii="Times New Roman" w:eastAsia="Calibri" w:hAnsi="Times New Roman" w:cs="Times New Roman"/>
          <w:sz w:val="28"/>
          <w:szCs w:val="28"/>
        </w:rPr>
        <w:t>. Не садиться на трубы и радиаторы водяного отопления.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Правила безопасности во время занятий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1. Внимательно слушать объяснения и указания учителя.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2. Соблюдать порядок и дисциплину во время урока.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3. Не включать самостоятельно приборы ТСО.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4. Не переносить оборудование и ТСО . </w:t>
      </w:r>
    </w:p>
    <w:p w:rsidR="00723A73" w:rsidRPr="00723A73" w:rsidRDefault="00723A73" w:rsidP="00723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 xml:space="preserve">5. Всю учебную работу выполнять после указания учителя. </w:t>
      </w:r>
    </w:p>
    <w:p w:rsidR="00723A73" w:rsidRDefault="00723A73" w:rsidP="00723A7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23A73">
        <w:rPr>
          <w:rFonts w:ascii="Times New Roman" w:eastAsia="Calibri" w:hAnsi="Times New Roman" w:cs="Times New Roman"/>
          <w:sz w:val="28"/>
          <w:szCs w:val="28"/>
        </w:rPr>
        <w:t>6. Поддерживать чистоту и порядок на рабочем месте</w:t>
      </w:r>
      <w:r w:rsidRPr="00723A7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23A73" w:rsidRPr="00723A73" w:rsidRDefault="00B40742" w:rsidP="00723A73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07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Правила </w:t>
      </w:r>
      <w:r w:rsidR="00723A73" w:rsidRPr="00723A73">
        <w:rPr>
          <w:rFonts w:ascii="Times New Roman" w:eastAsia="Calibri" w:hAnsi="Times New Roman" w:cs="Times New Roman"/>
          <w:b/>
          <w:bCs/>
          <w:sz w:val="28"/>
          <w:szCs w:val="28"/>
        </w:rPr>
        <w:t>безопасности по о</w:t>
      </w:r>
      <w:r w:rsidR="00723A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кончании занятий </w:t>
      </w:r>
    </w:p>
    <w:p w:rsidR="00723A73" w:rsidRPr="00402E02" w:rsidRDefault="00723A73" w:rsidP="00723A73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402E02">
        <w:rPr>
          <w:rFonts w:ascii="Times New Roman" w:eastAsia="Calibri" w:hAnsi="Times New Roman" w:cs="Times New Roman"/>
          <w:bCs/>
          <w:sz w:val="28"/>
          <w:szCs w:val="28"/>
        </w:rPr>
        <w:t xml:space="preserve">1. Приведите своё рабочее место в порядок. </w:t>
      </w:r>
    </w:p>
    <w:p w:rsidR="00723A73" w:rsidRPr="00402E02" w:rsidRDefault="00723A73" w:rsidP="00723A73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402E02">
        <w:rPr>
          <w:rFonts w:ascii="Times New Roman" w:eastAsia="Calibri" w:hAnsi="Times New Roman" w:cs="Times New Roman"/>
          <w:bCs/>
          <w:sz w:val="28"/>
          <w:szCs w:val="28"/>
        </w:rPr>
        <w:t xml:space="preserve">2. Не покидайте рабочее место без разрешения учителя. </w:t>
      </w:r>
    </w:p>
    <w:p w:rsidR="00723A73" w:rsidRPr="00402E02" w:rsidRDefault="00723A73" w:rsidP="00723A73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402E02">
        <w:rPr>
          <w:rFonts w:ascii="Times New Roman" w:eastAsia="Calibri" w:hAnsi="Times New Roman" w:cs="Times New Roman"/>
          <w:bCs/>
          <w:sz w:val="28"/>
          <w:szCs w:val="28"/>
        </w:rPr>
        <w:t xml:space="preserve">3. О всех недостатках, обнаруженных во время занятий, сообщите учителю. </w:t>
      </w:r>
    </w:p>
    <w:p w:rsidR="00402E02" w:rsidRPr="00402E02" w:rsidRDefault="00723A73" w:rsidP="00723A73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402E02">
        <w:rPr>
          <w:rFonts w:ascii="Times New Roman" w:eastAsia="Calibri" w:hAnsi="Times New Roman" w:cs="Times New Roman"/>
          <w:bCs/>
          <w:sz w:val="28"/>
          <w:szCs w:val="28"/>
        </w:rPr>
        <w:t>4. Выходите из кабинета спокойно, не толкаясь, соблюдая дисциплину.</w:t>
      </w:r>
    </w:p>
    <w:p w:rsidR="00402E02" w:rsidRPr="00402E02" w:rsidRDefault="00402E02" w:rsidP="00402E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2E02">
        <w:rPr>
          <w:rFonts w:ascii="Times New Roman" w:hAnsi="Times New Roman" w:cs="Times New Roman"/>
          <w:b/>
          <w:sz w:val="28"/>
          <w:szCs w:val="28"/>
        </w:rPr>
        <w:t>Правила безопасного процесса чтения:</w:t>
      </w:r>
    </w:p>
    <w:p w:rsidR="00402E02" w:rsidRPr="00402E02" w:rsidRDefault="00402E02" w:rsidP="00402E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2E02">
        <w:rPr>
          <w:rFonts w:ascii="Times New Roman" w:hAnsi="Times New Roman" w:cs="Times New Roman"/>
          <w:sz w:val="28"/>
          <w:szCs w:val="28"/>
        </w:rPr>
        <w:t>- Читать нужно только при хорошем и подходящем свете. Слишком яркий или тусклый свет портит ваше зрение. Желательно чт</w:t>
      </w:r>
      <w:r>
        <w:rPr>
          <w:rFonts w:ascii="Times New Roman" w:hAnsi="Times New Roman" w:cs="Times New Roman"/>
          <w:sz w:val="28"/>
          <w:szCs w:val="28"/>
        </w:rPr>
        <w:t>обы свет падал с левой стороны.</w:t>
      </w:r>
    </w:p>
    <w:p w:rsidR="00402E02" w:rsidRPr="00402E02" w:rsidRDefault="00402E02" w:rsidP="00402E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2E02">
        <w:rPr>
          <w:rFonts w:ascii="Times New Roman" w:hAnsi="Times New Roman" w:cs="Times New Roman"/>
          <w:sz w:val="28"/>
          <w:szCs w:val="28"/>
        </w:rPr>
        <w:t xml:space="preserve">- Читать нужно сидя и </w:t>
      </w:r>
      <w:r>
        <w:rPr>
          <w:rFonts w:ascii="Times New Roman" w:hAnsi="Times New Roman" w:cs="Times New Roman"/>
          <w:sz w:val="28"/>
          <w:szCs w:val="28"/>
        </w:rPr>
        <w:t>книга должна быть под наклоном.</w:t>
      </w:r>
    </w:p>
    <w:p w:rsidR="00402E02" w:rsidRPr="00402E02" w:rsidRDefault="00402E02" w:rsidP="00402E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2E02">
        <w:rPr>
          <w:rFonts w:ascii="Times New Roman" w:hAnsi="Times New Roman" w:cs="Times New Roman"/>
          <w:sz w:val="28"/>
          <w:szCs w:val="28"/>
        </w:rPr>
        <w:t>- Желательно не читать перед сном, так как дополнительная нагрузка для г</w:t>
      </w:r>
      <w:r>
        <w:rPr>
          <w:rFonts w:ascii="Times New Roman" w:hAnsi="Times New Roman" w:cs="Times New Roman"/>
          <w:sz w:val="28"/>
          <w:szCs w:val="28"/>
        </w:rPr>
        <w:t>лаз перед сном может навредить.</w:t>
      </w:r>
    </w:p>
    <w:p w:rsidR="00402E02" w:rsidRPr="00402E02" w:rsidRDefault="00402E02" w:rsidP="00402E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2E02">
        <w:rPr>
          <w:rFonts w:ascii="Times New Roman" w:hAnsi="Times New Roman" w:cs="Times New Roman"/>
          <w:sz w:val="28"/>
          <w:szCs w:val="28"/>
        </w:rPr>
        <w:t>- Нельзя читать в тра</w:t>
      </w:r>
      <w:r>
        <w:rPr>
          <w:rFonts w:ascii="Times New Roman" w:hAnsi="Times New Roman" w:cs="Times New Roman"/>
          <w:sz w:val="28"/>
          <w:szCs w:val="28"/>
        </w:rPr>
        <w:t>нспорте, который передвигается.</w:t>
      </w:r>
    </w:p>
    <w:p w:rsidR="00B40742" w:rsidRDefault="00402E02" w:rsidP="00402E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2E02">
        <w:rPr>
          <w:rFonts w:ascii="Times New Roman" w:hAnsi="Times New Roman" w:cs="Times New Roman"/>
          <w:sz w:val="28"/>
          <w:szCs w:val="28"/>
        </w:rPr>
        <w:t>- Расстояние между глазами и книгой должно составлять 30-35 см, не больше и не меньше.</w:t>
      </w:r>
    </w:p>
    <w:p w:rsidR="00402E02" w:rsidRDefault="00594107" w:rsidP="00402E02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02E02" w:rsidRPr="001964DA">
          <w:rPr>
            <w:rStyle w:val="a4"/>
            <w:rFonts w:ascii="Times New Roman" w:hAnsi="Times New Roman" w:cs="Times New Roman"/>
            <w:sz w:val="28"/>
            <w:szCs w:val="28"/>
          </w:rPr>
          <w:t>https://reshit.ru/pravila-bezopasnogo-chteniya</w:t>
        </w:r>
      </w:hyperlink>
      <w:r w:rsidR="00402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742" w:rsidRPr="00B40742" w:rsidRDefault="00B40742" w:rsidP="00B4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9D" w:rsidRPr="00B40742" w:rsidRDefault="00A2039D" w:rsidP="00B4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FD2" w:rsidRPr="00B40742" w:rsidRDefault="007C6FD2" w:rsidP="00B4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BD" w:rsidRPr="00B40742" w:rsidRDefault="000F2FBD" w:rsidP="00B4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2FBD" w:rsidRPr="00B40742" w:rsidSect="003A17AF">
      <w:footerReference w:type="default" r:id="rId18"/>
      <w:pgSz w:w="11906" w:h="16838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07" w:rsidRDefault="00594107" w:rsidP="00B40742">
      <w:pPr>
        <w:spacing w:after="0" w:line="240" w:lineRule="auto"/>
      </w:pPr>
      <w:r>
        <w:separator/>
      </w:r>
    </w:p>
  </w:endnote>
  <w:endnote w:type="continuationSeparator" w:id="0">
    <w:p w:rsidR="00594107" w:rsidRDefault="00594107" w:rsidP="00B4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7251"/>
      <w:docPartObj>
        <w:docPartGallery w:val="Page Numbers (Bottom of Page)"/>
        <w:docPartUnique/>
      </w:docPartObj>
    </w:sdtPr>
    <w:sdtEndPr/>
    <w:sdtContent>
      <w:p w:rsidR="00A36D4C" w:rsidRDefault="00A36D4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50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6D4C" w:rsidRDefault="00A36D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07" w:rsidRDefault="00594107" w:rsidP="00B40742">
      <w:pPr>
        <w:spacing w:after="0" w:line="240" w:lineRule="auto"/>
      </w:pPr>
      <w:r>
        <w:separator/>
      </w:r>
    </w:p>
  </w:footnote>
  <w:footnote w:type="continuationSeparator" w:id="0">
    <w:p w:rsidR="00594107" w:rsidRDefault="00594107" w:rsidP="00B4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D34A8"/>
    <w:multiLevelType w:val="hybridMultilevel"/>
    <w:tmpl w:val="6B5C2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5923"/>
    <w:multiLevelType w:val="multilevel"/>
    <w:tmpl w:val="D45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63F47"/>
    <w:multiLevelType w:val="hybridMultilevel"/>
    <w:tmpl w:val="8A5E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006D0"/>
    <w:multiLevelType w:val="hybridMultilevel"/>
    <w:tmpl w:val="99CA4C04"/>
    <w:lvl w:ilvl="0" w:tplc="A2BEFF08">
      <w:start w:val="10"/>
      <w:numFmt w:val="decimal"/>
      <w:lvlText w:val="%1."/>
      <w:lvlJc w:val="left"/>
      <w:pPr>
        <w:ind w:left="615" w:hanging="375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1B164571"/>
    <w:multiLevelType w:val="hybridMultilevel"/>
    <w:tmpl w:val="6422F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907D8B"/>
    <w:multiLevelType w:val="multilevel"/>
    <w:tmpl w:val="37D2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A1FAB"/>
    <w:multiLevelType w:val="multilevel"/>
    <w:tmpl w:val="2F94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D0C2D"/>
    <w:multiLevelType w:val="hybridMultilevel"/>
    <w:tmpl w:val="CAACA104"/>
    <w:lvl w:ilvl="0" w:tplc="C876E80C">
      <w:start w:val="10"/>
      <w:numFmt w:val="decimal"/>
      <w:lvlText w:val="%1."/>
      <w:lvlJc w:val="left"/>
      <w:pPr>
        <w:ind w:left="615" w:hanging="375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2FF638BD"/>
    <w:multiLevelType w:val="hybridMultilevel"/>
    <w:tmpl w:val="EC5899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466D66"/>
    <w:multiLevelType w:val="hybridMultilevel"/>
    <w:tmpl w:val="C98229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77C02"/>
    <w:multiLevelType w:val="hybridMultilevel"/>
    <w:tmpl w:val="11CE6C3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D323A"/>
    <w:multiLevelType w:val="hybridMultilevel"/>
    <w:tmpl w:val="4D6ED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A6778"/>
    <w:multiLevelType w:val="hybridMultilevel"/>
    <w:tmpl w:val="4B0A52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7F048E7"/>
    <w:multiLevelType w:val="hybridMultilevel"/>
    <w:tmpl w:val="0194C56A"/>
    <w:lvl w:ilvl="0" w:tplc="A58461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028EF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836"/>
        </w:tabs>
        <w:ind w:left="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76"/>
        </w:tabs>
        <w:ind w:left="2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96"/>
        </w:tabs>
        <w:ind w:left="2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16"/>
        </w:tabs>
        <w:ind w:left="3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36"/>
        </w:tabs>
        <w:ind w:left="4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56"/>
        </w:tabs>
        <w:ind w:left="5156" w:hanging="360"/>
      </w:pPr>
      <w:rPr>
        <w:rFonts w:ascii="Wingdings" w:hAnsi="Wingdings" w:hint="default"/>
      </w:rPr>
    </w:lvl>
  </w:abstractNum>
  <w:abstractNum w:abstractNumId="18" w15:restartNumberingAfterBreak="0">
    <w:nsid w:val="5A3F6861"/>
    <w:multiLevelType w:val="hybridMultilevel"/>
    <w:tmpl w:val="5C70A7F4"/>
    <w:lvl w:ilvl="0" w:tplc="E3FC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147E9"/>
    <w:multiLevelType w:val="multilevel"/>
    <w:tmpl w:val="14CC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7D66D0"/>
    <w:multiLevelType w:val="hybridMultilevel"/>
    <w:tmpl w:val="35C4F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2D2C">
      <w:numFmt w:val="bullet"/>
      <w:lvlText w:val="•"/>
      <w:lvlJc w:val="left"/>
      <w:pPr>
        <w:ind w:left="1545" w:hanging="46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14ED2"/>
    <w:multiLevelType w:val="hybridMultilevel"/>
    <w:tmpl w:val="222EB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0C6D16"/>
    <w:multiLevelType w:val="hybridMultilevel"/>
    <w:tmpl w:val="60CA7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077FF"/>
    <w:multiLevelType w:val="hybridMultilevel"/>
    <w:tmpl w:val="99CA4C04"/>
    <w:lvl w:ilvl="0" w:tplc="A2BEFF08">
      <w:start w:val="10"/>
      <w:numFmt w:val="decimal"/>
      <w:lvlText w:val="%1."/>
      <w:lvlJc w:val="left"/>
      <w:pPr>
        <w:ind w:left="801" w:hanging="375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95F3E03"/>
    <w:multiLevelType w:val="hybridMultilevel"/>
    <w:tmpl w:val="76F051A0"/>
    <w:lvl w:ilvl="0" w:tplc="E3FC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44A55"/>
    <w:multiLevelType w:val="multilevel"/>
    <w:tmpl w:val="C8447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4517DE"/>
    <w:multiLevelType w:val="hybridMultilevel"/>
    <w:tmpl w:val="A4DAD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646F3"/>
    <w:multiLevelType w:val="hybridMultilevel"/>
    <w:tmpl w:val="C930C0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7E107C91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5"/>
  </w:num>
  <w:num w:numId="5">
    <w:abstractNumId w:val="2"/>
  </w:num>
  <w:num w:numId="6">
    <w:abstractNumId w:val="13"/>
  </w:num>
  <w:num w:numId="7">
    <w:abstractNumId w:val="1"/>
  </w:num>
  <w:num w:numId="8">
    <w:abstractNumId w:val="17"/>
  </w:num>
  <w:num w:numId="9">
    <w:abstractNumId w:val="6"/>
  </w:num>
  <w:num w:numId="10">
    <w:abstractNumId w:val="28"/>
  </w:num>
  <w:num w:numId="11">
    <w:abstractNumId w:val="14"/>
  </w:num>
  <w:num w:numId="12">
    <w:abstractNumId w:val="9"/>
  </w:num>
  <w:num w:numId="13">
    <w:abstractNumId w:val="10"/>
  </w:num>
  <w:num w:numId="14">
    <w:abstractNumId w:val="5"/>
  </w:num>
  <w:num w:numId="15">
    <w:abstractNumId w:val="19"/>
  </w:num>
  <w:num w:numId="16">
    <w:abstractNumId w:val="25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2"/>
  </w:num>
  <w:num w:numId="20">
    <w:abstractNumId w:val="18"/>
  </w:num>
  <w:num w:numId="21">
    <w:abstractNumId w:val="24"/>
  </w:num>
  <w:num w:numId="22">
    <w:abstractNumId w:val="27"/>
  </w:num>
  <w:num w:numId="23">
    <w:abstractNumId w:val="22"/>
  </w:num>
  <w:num w:numId="24">
    <w:abstractNumId w:val="20"/>
  </w:num>
  <w:num w:numId="25">
    <w:abstractNumId w:val="16"/>
  </w:num>
  <w:num w:numId="26">
    <w:abstractNumId w:val="8"/>
  </w:num>
  <w:num w:numId="27">
    <w:abstractNumId w:val="23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18F"/>
    <w:rsid w:val="00007B0D"/>
    <w:rsid w:val="00025D22"/>
    <w:rsid w:val="000406E0"/>
    <w:rsid w:val="00046F82"/>
    <w:rsid w:val="00056CE2"/>
    <w:rsid w:val="00075E63"/>
    <w:rsid w:val="00083B65"/>
    <w:rsid w:val="0009500F"/>
    <w:rsid w:val="000A045A"/>
    <w:rsid w:val="000A5252"/>
    <w:rsid w:val="000A68F8"/>
    <w:rsid w:val="000B27BF"/>
    <w:rsid w:val="000E615A"/>
    <w:rsid w:val="000F08DA"/>
    <w:rsid w:val="000F2FBD"/>
    <w:rsid w:val="000F5BB8"/>
    <w:rsid w:val="000F6A2B"/>
    <w:rsid w:val="00122E48"/>
    <w:rsid w:val="00142474"/>
    <w:rsid w:val="00144E72"/>
    <w:rsid w:val="0015212F"/>
    <w:rsid w:val="001740AF"/>
    <w:rsid w:val="00180E25"/>
    <w:rsid w:val="001854E4"/>
    <w:rsid w:val="001B2CD8"/>
    <w:rsid w:val="001D24B9"/>
    <w:rsid w:val="001D46FB"/>
    <w:rsid w:val="001E202A"/>
    <w:rsid w:val="001E4897"/>
    <w:rsid w:val="001F66BB"/>
    <w:rsid w:val="002023F7"/>
    <w:rsid w:val="00206BB9"/>
    <w:rsid w:val="00215E71"/>
    <w:rsid w:val="00251F89"/>
    <w:rsid w:val="00254828"/>
    <w:rsid w:val="002708A9"/>
    <w:rsid w:val="00273764"/>
    <w:rsid w:val="00281176"/>
    <w:rsid w:val="00281898"/>
    <w:rsid w:val="00282DD9"/>
    <w:rsid w:val="002A0C02"/>
    <w:rsid w:val="002C5F8B"/>
    <w:rsid w:val="002F65EB"/>
    <w:rsid w:val="00317F42"/>
    <w:rsid w:val="00321A73"/>
    <w:rsid w:val="003226F7"/>
    <w:rsid w:val="0032289D"/>
    <w:rsid w:val="00380C57"/>
    <w:rsid w:val="003A17AF"/>
    <w:rsid w:val="003C2A82"/>
    <w:rsid w:val="003D5EF5"/>
    <w:rsid w:val="003E113C"/>
    <w:rsid w:val="003F0ED4"/>
    <w:rsid w:val="00402E02"/>
    <w:rsid w:val="004057E5"/>
    <w:rsid w:val="00405D8A"/>
    <w:rsid w:val="0042687B"/>
    <w:rsid w:val="00440597"/>
    <w:rsid w:val="0045417E"/>
    <w:rsid w:val="00490C1D"/>
    <w:rsid w:val="00492B7E"/>
    <w:rsid w:val="004A6D0A"/>
    <w:rsid w:val="004D2947"/>
    <w:rsid w:val="004E7155"/>
    <w:rsid w:val="004F3707"/>
    <w:rsid w:val="004F494A"/>
    <w:rsid w:val="004F6DAE"/>
    <w:rsid w:val="00537782"/>
    <w:rsid w:val="005410DE"/>
    <w:rsid w:val="00546EC1"/>
    <w:rsid w:val="00552236"/>
    <w:rsid w:val="005605B2"/>
    <w:rsid w:val="00577989"/>
    <w:rsid w:val="00585CB2"/>
    <w:rsid w:val="005924BF"/>
    <w:rsid w:val="00594107"/>
    <w:rsid w:val="005A3D3B"/>
    <w:rsid w:val="005B02E7"/>
    <w:rsid w:val="005B1DE9"/>
    <w:rsid w:val="005F10A4"/>
    <w:rsid w:val="00607EEA"/>
    <w:rsid w:val="00610211"/>
    <w:rsid w:val="00617875"/>
    <w:rsid w:val="006262E0"/>
    <w:rsid w:val="006337A8"/>
    <w:rsid w:val="006434A5"/>
    <w:rsid w:val="00710A1F"/>
    <w:rsid w:val="00714C7A"/>
    <w:rsid w:val="00723A73"/>
    <w:rsid w:val="007328F8"/>
    <w:rsid w:val="0079723E"/>
    <w:rsid w:val="007C6FD2"/>
    <w:rsid w:val="007E0517"/>
    <w:rsid w:val="008571D0"/>
    <w:rsid w:val="008679D6"/>
    <w:rsid w:val="00882294"/>
    <w:rsid w:val="008B6878"/>
    <w:rsid w:val="00910956"/>
    <w:rsid w:val="009215BB"/>
    <w:rsid w:val="009261B4"/>
    <w:rsid w:val="00936E09"/>
    <w:rsid w:val="0094718D"/>
    <w:rsid w:val="009539C5"/>
    <w:rsid w:val="00973036"/>
    <w:rsid w:val="009A0911"/>
    <w:rsid w:val="009A2062"/>
    <w:rsid w:val="009C2422"/>
    <w:rsid w:val="009D112A"/>
    <w:rsid w:val="009E6140"/>
    <w:rsid w:val="009F5DB1"/>
    <w:rsid w:val="00A005AE"/>
    <w:rsid w:val="00A2039D"/>
    <w:rsid w:val="00A3055C"/>
    <w:rsid w:val="00A36D4C"/>
    <w:rsid w:val="00A4338E"/>
    <w:rsid w:val="00A552D2"/>
    <w:rsid w:val="00A557A9"/>
    <w:rsid w:val="00A76960"/>
    <w:rsid w:val="00A81F2F"/>
    <w:rsid w:val="00A97D88"/>
    <w:rsid w:val="00AA6E3A"/>
    <w:rsid w:val="00AA7685"/>
    <w:rsid w:val="00AC619A"/>
    <w:rsid w:val="00AD1F7C"/>
    <w:rsid w:val="00AF5873"/>
    <w:rsid w:val="00B1262B"/>
    <w:rsid w:val="00B14FC6"/>
    <w:rsid w:val="00B324D3"/>
    <w:rsid w:val="00B40742"/>
    <w:rsid w:val="00B65EA5"/>
    <w:rsid w:val="00B77E4F"/>
    <w:rsid w:val="00BA517A"/>
    <w:rsid w:val="00BA65BD"/>
    <w:rsid w:val="00BC1D15"/>
    <w:rsid w:val="00BC72F2"/>
    <w:rsid w:val="00C02780"/>
    <w:rsid w:val="00C06C8C"/>
    <w:rsid w:val="00C360B1"/>
    <w:rsid w:val="00C4171B"/>
    <w:rsid w:val="00C473D9"/>
    <w:rsid w:val="00C725C0"/>
    <w:rsid w:val="00C8469E"/>
    <w:rsid w:val="00C92EBE"/>
    <w:rsid w:val="00CC1E4B"/>
    <w:rsid w:val="00CD6D8F"/>
    <w:rsid w:val="00CE65C6"/>
    <w:rsid w:val="00D0618F"/>
    <w:rsid w:val="00D20C09"/>
    <w:rsid w:val="00D21320"/>
    <w:rsid w:val="00D45293"/>
    <w:rsid w:val="00D729BF"/>
    <w:rsid w:val="00DA07FB"/>
    <w:rsid w:val="00DA653B"/>
    <w:rsid w:val="00DB23D2"/>
    <w:rsid w:val="00DC3AAB"/>
    <w:rsid w:val="00DD6B2E"/>
    <w:rsid w:val="00DE77E5"/>
    <w:rsid w:val="00E04E02"/>
    <w:rsid w:val="00E37CFF"/>
    <w:rsid w:val="00E668BD"/>
    <w:rsid w:val="00E72A2C"/>
    <w:rsid w:val="00E83871"/>
    <w:rsid w:val="00ED157A"/>
    <w:rsid w:val="00ED3D55"/>
    <w:rsid w:val="00ED4320"/>
    <w:rsid w:val="00EE15EA"/>
    <w:rsid w:val="00F167F5"/>
    <w:rsid w:val="00F22706"/>
    <w:rsid w:val="00F27F5F"/>
    <w:rsid w:val="00F3475D"/>
    <w:rsid w:val="00F40FDB"/>
    <w:rsid w:val="00FA2DED"/>
    <w:rsid w:val="00FA3489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7E28-22D7-49DF-BB64-9BAFFF02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FBD"/>
  </w:style>
  <w:style w:type="paragraph" w:styleId="1">
    <w:name w:val="heading 1"/>
    <w:basedOn w:val="a"/>
    <w:next w:val="a"/>
    <w:link w:val="10"/>
    <w:uiPriority w:val="9"/>
    <w:qFormat/>
    <w:rsid w:val="00DB2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618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23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DB23D2"/>
    <w:pPr>
      <w:ind w:left="720"/>
      <w:contextualSpacing/>
    </w:pPr>
  </w:style>
  <w:style w:type="table" w:styleId="a6">
    <w:name w:val="Table Grid"/>
    <w:basedOn w:val="a1"/>
    <w:rsid w:val="00DB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DB23D2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DB23D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FollowedHyperlink"/>
    <w:basedOn w:val="a0"/>
    <w:uiPriority w:val="99"/>
    <w:semiHidden/>
    <w:unhideWhenUsed/>
    <w:rsid w:val="004F6DAE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40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0742"/>
  </w:style>
  <w:style w:type="paragraph" w:styleId="ac">
    <w:name w:val="footer"/>
    <w:basedOn w:val="a"/>
    <w:link w:val="ad"/>
    <w:uiPriority w:val="99"/>
    <w:unhideWhenUsed/>
    <w:rsid w:val="00B40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742"/>
  </w:style>
  <w:style w:type="paragraph" w:styleId="ae">
    <w:name w:val="Balloon Text"/>
    <w:basedOn w:val="a"/>
    <w:link w:val="af"/>
    <w:uiPriority w:val="99"/>
    <w:semiHidden/>
    <w:unhideWhenUsed/>
    <w:rsid w:val="00BA5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5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054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reshit.ru/pravila-bezopasnogo-chteniy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5531B6-6520-4252-976C-D8C25B29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21</Pages>
  <Words>3972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Виктория Викторовна</cp:lastModifiedBy>
  <cp:revision>48</cp:revision>
  <cp:lastPrinted>2025-09-08T18:02:00Z</cp:lastPrinted>
  <dcterms:created xsi:type="dcterms:W3CDTF">2023-09-04T16:18:00Z</dcterms:created>
  <dcterms:modified xsi:type="dcterms:W3CDTF">2026-01-13T07:11:00Z</dcterms:modified>
</cp:coreProperties>
</file>